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78E8A">
      <w:r>
        <w:rPr>
          <w:rFonts w:hint="eastAsia"/>
          <w:lang w:val="en-US" w:eastAsia="zh-CN"/>
        </w:rPr>
        <w:t>单选</w:t>
      </w:r>
      <w:r>
        <w:rPr>
          <w:lang w:val="en-US"/>
        </w:rPr>
        <w:t>1.</w:t>
      </w:r>
      <w:r>
        <w:t>市场经济最基本的规律是（）</w:t>
      </w:r>
    </w:p>
    <w:p w14:paraId="79E10746">
      <w:r>
        <w:t>A. 竞争规律</w:t>
      </w:r>
    </w:p>
    <w:p w14:paraId="175BD828">
      <w:r>
        <w:t>B. 供求规律</w:t>
      </w:r>
    </w:p>
    <w:p w14:paraId="25C93402">
      <w:r>
        <w:t>C. 价值规律</w:t>
      </w:r>
      <w:r>
        <w:rPr>
          <w:lang w:val="en-US"/>
        </w:rPr>
        <w:t>✅</w:t>
      </w:r>
    </w:p>
    <w:p w14:paraId="6CA0F8CB">
      <w:r>
        <w:t>D. 货币流通规律</w:t>
      </w:r>
    </w:p>
    <w:p w14:paraId="29211A4A">
      <w:r>
        <w:rPr>
          <w:lang w:val="en-US"/>
        </w:rPr>
        <w:t>解析：价值规律是市场经济最基本的规律，它通过市场机制来表现，即价格围绕价值上下波动。</w:t>
      </w:r>
    </w:p>
    <w:p w14:paraId="1B513390">
      <w:pPr>
        <w:rPr>
          <w:lang w:val="en-US"/>
        </w:rPr>
      </w:pPr>
      <w:r>
        <w:rPr>
          <w:rFonts w:hint="eastAsia"/>
          <w:lang w:val="en-US" w:eastAsia="zh-CN"/>
        </w:rPr>
        <w:t>多选1</w:t>
      </w:r>
      <w:r>
        <w:rPr>
          <w:lang w:val="en-US"/>
        </w:rPr>
        <w:t>：从较长时间来看，关于价格与价值的关系，下列说法正确的是（）</w:t>
      </w:r>
    </w:p>
    <w:p w14:paraId="224B88C2">
      <w:pPr>
        <w:rPr>
          <w:lang w:val="en-US"/>
        </w:rPr>
      </w:pPr>
      <w:r>
        <w:rPr>
          <w:lang w:val="en-US"/>
        </w:rPr>
        <w:t>A. 价格高于价值的部分和价格低于价值的部分能够相抵✅</w:t>
      </w:r>
    </w:p>
    <w:p w14:paraId="6E7596AD">
      <w:pPr>
        <w:rPr>
          <w:lang w:val="en-US"/>
        </w:rPr>
      </w:pPr>
      <w:r>
        <w:rPr>
          <w:lang w:val="en-US"/>
        </w:rPr>
        <w:t>B. 商品的平均价格和价值是一致的✅</w:t>
      </w:r>
    </w:p>
    <w:p w14:paraId="5FD28D88">
      <w:pPr>
        <w:rPr>
          <w:lang w:val="en-US"/>
        </w:rPr>
      </w:pPr>
      <w:r>
        <w:rPr>
          <w:lang w:val="en-US"/>
        </w:rPr>
        <w:t>C. 价格始终围绕价值上下波动✅</w:t>
      </w:r>
    </w:p>
    <w:p w14:paraId="44F671CE">
      <w:pPr>
        <w:rPr>
          <w:lang w:val="en-US"/>
        </w:rPr>
      </w:pPr>
      <w:r>
        <w:rPr>
          <w:lang w:val="en-US"/>
        </w:rPr>
        <w:t>D. 价值是价格的基础，价格是价值的货币表现✅</w:t>
      </w:r>
    </w:p>
    <w:p w14:paraId="7580EE15">
      <w:pPr>
        <w:rPr>
          <w:lang w:val="en-US"/>
        </w:rPr>
      </w:pPr>
      <w:r>
        <w:rPr>
          <w:lang w:val="en-US"/>
        </w:rPr>
        <w:t>解析：价格时而高于价值、时而低于价值，其高于价值的部分会与低于价值的部分相互抵消，是价值规律作用的必然结果。正因为A中“高低部分相抵”，所以从长期平均来看，商品的平均价格会趋近于价值，与价值保持一致。价格围绕价值上下波动是价值规律的表现形式，即便从长期看，这种“波动”的趋势也始终存在，并非价格会固定在价值上，只是波动的正负偏差会抵消。“价值是价格的基础，价格是价值的货币表现”是价格与价值关系的核心本质，无论短期还是长期，这一本质关系都不会改变，符合题干“较长时间来看”的前提。</w:t>
      </w:r>
    </w:p>
    <w:p w14:paraId="5725032C">
      <w:pPr>
        <w:rPr>
          <w:lang w:val="en-US"/>
        </w:rPr>
      </w:pPr>
      <w:r>
        <w:rPr>
          <w:rFonts w:hint="eastAsia"/>
          <w:lang w:val="en-US" w:eastAsia="zh-CN"/>
        </w:rPr>
        <w:t>多选2</w:t>
      </w:r>
      <w:r>
        <w:rPr>
          <w:lang w:val="en-US"/>
        </w:rPr>
        <w:t>.影响劳动生产率的主要因素有（）</w:t>
      </w:r>
    </w:p>
    <w:p w14:paraId="79C7C9C1">
      <w:pPr>
        <w:rPr>
          <w:lang w:val="en-US"/>
        </w:rPr>
      </w:pPr>
      <w:r>
        <w:rPr>
          <w:lang w:val="en-US"/>
        </w:rPr>
        <w:t>A. 劳动者的平均劳动熟练程度✅</w:t>
      </w:r>
    </w:p>
    <w:p w14:paraId="5B4A5592">
      <w:pPr>
        <w:rPr>
          <w:lang w:val="en-US"/>
        </w:rPr>
      </w:pPr>
      <w:r>
        <w:rPr>
          <w:lang w:val="en-US"/>
        </w:rPr>
        <w:t>B. 科学技术的发展水平及其在生产中的应用程度✅</w:t>
      </w:r>
    </w:p>
    <w:p w14:paraId="1E104048">
      <w:pPr>
        <w:rPr>
          <w:lang w:val="en-US"/>
        </w:rPr>
      </w:pPr>
      <w:r>
        <w:rPr>
          <w:lang w:val="en-US"/>
        </w:rPr>
        <w:t>C. 生产过程的社会结合✅</w:t>
      </w:r>
    </w:p>
    <w:p w14:paraId="69394E93">
      <w:pPr>
        <w:rPr>
          <w:lang w:val="en-US"/>
        </w:rPr>
      </w:pPr>
      <w:r>
        <w:rPr>
          <w:lang w:val="en-US"/>
        </w:rPr>
        <w:t>D. 生产资料的规模和效能以及自然条件✅</w:t>
      </w:r>
    </w:p>
    <w:p w14:paraId="162A6C68">
      <w:pPr>
        <w:rPr>
          <w:lang w:val="en-US"/>
        </w:rPr>
      </w:pPr>
      <w:r>
        <w:rPr>
          <w:lang w:val="en-US"/>
        </w:rPr>
        <w:t>解析：劳动生产率的核心主体是劳动者，其熟练程度直接决定单位时间内的劳动效率。</w:t>
      </w:r>
    </w:p>
    <w:p w14:paraId="418B6C24">
      <w:r>
        <w:rPr>
          <w:lang w:val="en-US"/>
        </w:rPr>
        <w:t>科学技术是提升劳动生产率的关键驱动力。合理的分工能让劳动者专注擅长环节，高效的协作可避免生产脱节，科学的管理能优化资源配置。生产资料是劳动的物质依托，其规模能支撑连续生产，效能直接决定生产速度；而自然条件是劳动生产率的物质与自然基础因素。</w:t>
      </w:r>
    </w:p>
    <w:p w14:paraId="01F107B7"/>
    <w:p w14:paraId="1620440F"/>
    <w:p w14:paraId="35623DF5">
      <w:pPr>
        <w:rPr>
          <w:sz w:val="30"/>
          <w:szCs w:val="30"/>
        </w:rPr>
      </w:pPr>
      <w:r>
        <w:rPr>
          <w:rFonts w:hint="eastAsia"/>
          <w:sz w:val="30"/>
          <w:szCs w:val="30"/>
        </w:rPr>
        <w:t>搜题组4</w:t>
      </w:r>
    </w:p>
    <w:p w14:paraId="3E4FA410">
      <w:pPr>
        <w:rPr>
          <w:rFonts w:hint="eastAsia"/>
          <w:sz w:val="24"/>
        </w:rPr>
      </w:pPr>
      <w:r>
        <w:rPr>
          <w:rFonts w:hint="eastAsia"/>
          <w:sz w:val="24"/>
          <w:highlight w:val="yellow"/>
        </w:rPr>
        <w:t>单项选择题</w:t>
      </w:r>
    </w:p>
    <w:p w14:paraId="4A9B5A38">
      <w:pPr>
        <w:rPr>
          <w:rFonts w:hint="eastAsia"/>
          <w:sz w:val="24"/>
        </w:rPr>
      </w:pPr>
      <w:r>
        <w:rPr>
          <w:rFonts w:hint="eastAsia"/>
          <w:sz w:val="24"/>
        </w:rPr>
        <w:t>1.市场经济是（）</w:t>
      </w:r>
    </w:p>
    <w:p w14:paraId="5C81B999">
      <w:pPr>
        <w:rPr>
          <w:rFonts w:hint="eastAsia"/>
          <w:sz w:val="24"/>
        </w:rPr>
      </w:pPr>
      <w:r>
        <w:rPr>
          <w:rFonts w:hint="eastAsia"/>
          <w:sz w:val="24"/>
        </w:rPr>
        <w:t>A. 市场调节价格的经济</w:t>
      </w:r>
    </w:p>
    <w:p w14:paraId="70D7BF72">
      <w:pPr>
        <w:rPr>
          <w:rFonts w:hint="eastAsia"/>
          <w:sz w:val="24"/>
        </w:rPr>
      </w:pPr>
      <w:r>
        <w:rPr>
          <w:rFonts w:hint="eastAsia"/>
          <w:sz w:val="24"/>
        </w:rPr>
        <w:t>B. 市场调节流通的经济</w:t>
      </w:r>
    </w:p>
    <w:p w14:paraId="1DED0358">
      <w:pPr>
        <w:rPr>
          <w:rFonts w:hint="eastAsia"/>
          <w:sz w:val="24"/>
        </w:rPr>
      </w:pPr>
      <w:r>
        <w:rPr>
          <w:rFonts w:hint="eastAsia"/>
          <w:sz w:val="24"/>
        </w:rPr>
        <w:t>C. 市场发挥作用的经济</w:t>
      </w:r>
    </w:p>
    <w:p w14:paraId="04FCEDF3">
      <w:pPr>
        <w:rPr>
          <w:rFonts w:hint="eastAsia"/>
          <w:sz w:val="24"/>
        </w:rPr>
      </w:pPr>
      <w:r>
        <w:rPr>
          <w:rFonts w:hint="eastAsia"/>
          <w:sz w:val="24"/>
        </w:rPr>
        <w:t>D. 市场对资源配置起基础性作用的商品经济</w:t>
      </w:r>
    </w:p>
    <w:p w14:paraId="19C84328">
      <w:pPr>
        <w:rPr>
          <w:rFonts w:hint="eastAsia"/>
          <w:sz w:val="24"/>
        </w:rPr>
      </w:pPr>
      <w:r>
        <w:rPr>
          <w:rFonts w:hint="eastAsia"/>
          <w:sz w:val="24"/>
        </w:rPr>
        <w:t>答案：D</w:t>
      </w:r>
    </w:p>
    <w:p w14:paraId="0DFD5DE6">
      <w:pPr>
        <w:rPr>
          <w:rFonts w:hint="eastAsia"/>
          <w:sz w:val="24"/>
        </w:rPr>
      </w:pPr>
      <w:r>
        <w:rPr>
          <w:rFonts w:hint="eastAsia"/>
          <w:sz w:val="24"/>
        </w:rPr>
        <w:t>解析：市场经济是市场对资源配置起基础性作用的商品经济，这是市场经济的基本定义。A、B、C选项表述不准确，市场不仅调节价格和流通，而且在资源配置中起基础性作用。</w:t>
      </w:r>
    </w:p>
    <w:p w14:paraId="3BA95859">
      <w:pPr>
        <w:rPr>
          <w:rFonts w:hint="eastAsia"/>
          <w:sz w:val="24"/>
        </w:rPr>
      </w:pPr>
    </w:p>
    <w:p w14:paraId="13141D39">
      <w:pPr>
        <w:rPr>
          <w:rFonts w:hint="eastAsia"/>
          <w:sz w:val="24"/>
        </w:rPr>
      </w:pPr>
      <w:r>
        <w:rPr>
          <w:rFonts w:hint="eastAsia"/>
          <w:sz w:val="24"/>
        </w:rPr>
        <w:t>2.单位商品的价值量与社会劳动生产率（）</w:t>
      </w:r>
    </w:p>
    <w:p w14:paraId="0BEF151C">
      <w:pPr>
        <w:rPr>
          <w:rFonts w:hint="eastAsia"/>
          <w:sz w:val="24"/>
        </w:rPr>
      </w:pPr>
      <w:r>
        <w:rPr>
          <w:rFonts w:hint="eastAsia"/>
          <w:sz w:val="24"/>
        </w:rPr>
        <w:t>A. 成正比</w:t>
      </w:r>
    </w:p>
    <w:p w14:paraId="4FBFA2AF">
      <w:pPr>
        <w:rPr>
          <w:rFonts w:hint="eastAsia"/>
          <w:sz w:val="24"/>
        </w:rPr>
      </w:pPr>
      <w:r>
        <w:rPr>
          <w:rFonts w:hint="eastAsia"/>
          <w:sz w:val="24"/>
        </w:rPr>
        <w:t>B. 成反比</w:t>
      </w:r>
    </w:p>
    <w:p w14:paraId="6A7DA91E">
      <w:pPr>
        <w:rPr>
          <w:rFonts w:hint="eastAsia"/>
          <w:sz w:val="24"/>
        </w:rPr>
      </w:pPr>
      <w:r>
        <w:rPr>
          <w:rFonts w:hint="eastAsia"/>
          <w:sz w:val="24"/>
        </w:rPr>
        <w:t>C. 反方向变动</w:t>
      </w:r>
    </w:p>
    <w:p w14:paraId="48AA5A78">
      <w:pPr>
        <w:rPr>
          <w:rFonts w:hint="eastAsia"/>
          <w:sz w:val="24"/>
        </w:rPr>
      </w:pPr>
      <w:r>
        <w:rPr>
          <w:rFonts w:hint="eastAsia"/>
          <w:sz w:val="24"/>
        </w:rPr>
        <w:t>D. 同方向变动</w:t>
      </w:r>
    </w:p>
    <w:p w14:paraId="7F53E444">
      <w:pPr>
        <w:rPr>
          <w:rFonts w:hint="eastAsia"/>
          <w:sz w:val="24"/>
        </w:rPr>
      </w:pPr>
      <w:r>
        <w:rPr>
          <w:rFonts w:hint="eastAsia"/>
          <w:sz w:val="24"/>
        </w:rPr>
        <w:t>答案：B</w:t>
      </w:r>
    </w:p>
    <w:p w14:paraId="57836674">
      <w:pPr>
        <w:rPr>
          <w:rFonts w:hint="eastAsia"/>
          <w:sz w:val="24"/>
        </w:rPr>
      </w:pPr>
      <w:r>
        <w:rPr>
          <w:rFonts w:hint="eastAsia"/>
          <w:sz w:val="24"/>
        </w:rPr>
        <w:t>解析：社会劳动生产率提高，单位时间内生产的商品数量增加，而生产商品的社会必要劳动时间减少，所以单位商品的价值量降低，二者成反比关系。</w:t>
      </w:r>
    </w:p>
    <w:p w14:paraId="5B12FC07">
      <w:pPr>
        <w:rPr>
          <w:rFonts w:hint="eastAsia"/>
          <w:sz w:val="24"/>
        </w:rPr>
      </w:pPr>
    </w:p>
    <w:p w14:paraId="15B170FB">
      <w:pPr>
        <w:rPr>
          <w:rFonts w:hint="eastAsia"/>
          <w:sz w:val="24"/>
        </w:rPr>
      </w:pPr>
      <w:r>
        <w:rPr>
          <w:rFonts w:hint="eastAsia"/>
          <w:sz w:val="24"/>
          <w:lang w:val="en-US" w:eastAsia="zh-CN"/>
        </w:rPr>
        <w:t>3</w:t>
      </w:r>
      <w:r>
        <w:rPr>
          <w:rFonts w:hint="eastAsia"/>
          <w:sz w:val="24"/>
        </w:rPr>
        <w:t>.市场机制中，核心机制是（ ）。</w:t>
      </w:r>
    </w:p>
    <w:p w14:paraId="545A1341">
      <w:pPr>
        <w:rPr>
          <w:rFonts w:hint="eastAsia"/>
          <w:sz w:val="24"/>
        </w:rPr>
      </w:pPr>
      <w:r>
        <w:rPr>
          <w:rFonts w:hint="eastAsia"/>
          <w:sz w:val="24"/>
        </w:rPr>
        <w:t>A. 供求机制</w:t>
      </w:r>
    </w:p>
    <w:p w14:paraId="0F998A7F">
      <w:pPr>
        <w:rPr>
          <w:rFonts w:hint="eastAsia"/>
          <w:sz w:val="24"/>
        </w:rPr>
      </w:pPr>
      <w:r>
        <w:rPr>
          <w:rFonts w:hint="eastAsia"/>
          <w:sz w:val="24"/>
        </w:rPr>
        <w:t>B. 价格机制</w:t>
      </w:r>
    </w:p>
    <w:p w14:paraId="25AEBD74">
      <w:pPr>
        <w:rPr>
          <w:rFonts w:hint="eastAsia"/>
          <w:sz w:val="24"/>
        </w:rPr>
      </w:pPr>
      <w:r>
        <w:rPr>
          <w:rFonts w:hint="eastAsia"/>
          <w:sz w:val="24"/>
        </w:rPr>
        <w:t>C. 竞争机制</w:t>
      </w:r>
    </w:p>
    <w:p w14:paraId="705C3AAC">
      <w:pPr>
        <w:rPr>
          <w:sz w:val="24"/>
        </w:rPr>
      </w:pPr>
      <w:r>
        <w:rPr>
          <w:rFonts w:hint="eastAsia"/>
          <w:sz w:val="24"/>
        </w:rPr>
        <w:t>D. 风险机制</w:t>
      </w:r>
    </w:p>
    <w:p w14:paraId="737F9783">
      <w:pPr>
        <w:rPr>
          <w:rFonts w:hint="eastAsia"/>
          <w:sz w:val="24"/>
        </w:rPr>
      </w:pPr>
      <w:r>
        <w:rPr>
          <w:rFonts w:hint="eastAsia"/>
          <w:sz w:val="24"/>
        </w:rPr>
        <w:t>答案：B</w:t>
      </w:r>
    </w:p>
    <w:p w14:paraId="3CE38476">
      <w:pPr>
        <w:rPr>
          <w:rFonts w:hint="eastAsia"/>
          <w:sz w:val="24"/>
        </w:rPr>
      </w:pPr>
      <w:r>
        <w:rPr>
          <w:rFonts w:hint="eastAsia"/>
          <w:sz w:val="24"/>
        </w:rPr>
        <w:t>解析：价格机制是市场机制的核心。价格围绕价值波动，直接反映供求关系变化，进而调节生产和交换，是价值规律发挥作用的主要形式。</w:t>
      </w:r>
    </w:p>
    <w:p w14:paraId="74013140">
      <w:pPr>
        <w:rPr>
          <w:rFonts w:hint="eastAsia"/>
          <w:sz w:val="24"/>
        </w:rPr>
      </w:pPr>
    </w:p>
    <w:p w14:paraId="65036D1A">
      <w:pPr>
        <w:rPr>
          <w:rFonts w:hint="eastAsia"/>
          <w:sz w:val="24"/>
        </w:rPr>
      </w:pPr>
      <w:r>
        <w:rPr>
          <w:rFonts w:hint="eastAsia"/>
          <w:sz w:val="24"/>
          <w:lang w:val="en-US" w:eastAsia="zh-CN"/>
        </w:rPr>
        <w:t>4</w:t>
      </w:r>
      <w:r>
        <w:rPr>
          <w:rFonts w:hint="eastAsia"/>
          <w:sz w:val="24"/>
        </w:rPr>
        <w:t>.价值规律自发调节资源配置可能导致的消极后果是（ ）。</w:t>
      </w:r>
    </w:p>
    <w:p w14:paraId="0F9132BB">
      <w:pPr>
        <w:rPr>
          <w:rFonts w:hint="eastAsia"/>
          <w:sz w:val="24"/>
        </w:rPr>
      </w:pPr>
      <w:r>
        <w:rPr>
          <w:rFonts w:hint="eastAsia"/>
          <w:sz w:val="24"/>
        </w:rPr>
        <w:t>A. 刺激技术进步</w:t>
      </w:r>
    </w:p>
    <w:p w14:paraId="551C3904">
      <w:pPr>
        <w:rPr>
          <w:rFonts w:hint="eastAsia"/>
          <w:sz w:val="24"/>
        </w:rPr>
      </w:pPr>
      <w:r>
        <w:rPr>
          <w:rFonts w:hint="eastAsia"/>
          <w:sz w:val="24"/>
        </w:rPr>
        <w:t>B. 调节收入分配</w:t>
      </w:r>
    </w:p>
    <w:p w14:paraId="0811D21A">
      <w:pPr>
        <w:rPr>
          <w:rFonts w:hint="eastAsia"/>
          <w:sz w:val="24"/>
        </w:rPr>
      </w:pPr>
      <w:r>
        <w:rPr>
          <w:rFonts w:hint="eastAsia"/>
          <w:sz w:val="24"/>
        </w:rPr>
        <w:t>C. 造成社会资源浪费</w:t>
      </w:r>
    </w:p>
    <w:p w14:paraId="279157CB">
      <w:pPr>
        <w:rPr>
          <w:rFonts w:hint="eastAsia"/>
          <w:sz w:val="24"/>
        </w:rPr>
      </w:pPr>
      <w:r>
        <w:rPr>
          <w:rFonts w:hint="eastAsia"/>
          <w:sz w:val="24"/>
        </w:rPr>
        <w:t>D. 优化生产比例</w:t>
      </w:r>
    </w:p>
    <w:p w14:paraId="77C6DE81">
      <w:pPr>
        <w:rPr>
          <w:rFonts w:hint="eastAsia"/>
          <w:sz w:val="24"/>
        </w:rPr>
      </w:pPr>
      <w:r>
        <w:rPr>
          <w:rFonts w:hint="eastAsia"/>
          <w:sz w:val="24"/>
        </w:rPr>
        <w:t>答案：C</w:t>
      </w:r>
    </w:p>
    <w:p w14:paraId="60EB7494">
      <w:pPr>
        <w:rPr>
          <w:rFonts w:hint="eastAsia"/>
          <w:sz w:val="24"/>
        </w:rPr>
      </w:pPr>
      <w:r>
        <w:rPr>
          <w:rFonts w:hint="eastAsia"/>
          <w:sz w:val="24"/>
        </w:rPr>
        <w:t>解析：价值规律的调节具有自发性和滞后性。当市场需求突然变化时，生产者可能盲目跟风扩大或缩小生产，待调整到位时，市场已发生新变化，从而造成资源浪费。</w:t>
      </w:r>
    </w:p>
    <w:p w14:paraId="30EA4259">
      <w:pPr>
        <w:rPr>
          <w:rFonts w:hint="eastAsia"/>
          <w:sz w:val="24"/>
        </w:rPr>
      </w:pPr>
    </w:p>
    <w:p w14:paraId="55B8B21C">
      <w:pPr>
        <w:rPr>
          <w:rFonts w:hint="eastAsia"/>
          <w:sz w:val="24"/>
        </w:rPr>
      </w:pPr>
      <w:r>
        <w:rPr>
          <w:rFonts w:hint="eastAsia"/>
          <w:sz w:val="24"/>
          <w:lang w:val="en-US" w:eastAsia="zh-CN"/>
        </w:rPr>
        <w:t>5</w:t>
      </w:r>
      <w:r>
        <w:rPr>
          <w:rFonts w:hint="eastAsia"/>
          <w:sz w:val="24"/>
        </w:rPr>
        <w:t>.在市场经济中，“看得见的手”指的是（ ）。</w:t>
      </w:r>
    </w:p>
    <w:p w14:paraId="126A8F3B">
      <w:pPr>
        <w:rPr>
          <w:rFonts w:hint="eastAsia"/>
          <w:sz w:val="24"/>
        </w:rPr>
      </w:pPr>
      <w:r>
        <w:rPr>
          <w:rFonts w:hint="eastAsia"/>
          <w:sz w:val="24"/>
        </w:rPr>
        <w:t>A. 价值规律</w:t>
      </w:r>
    </w:p>
    <w:p w14:paraId="345CD18B">
      <w:pPr>
        <w:rPr>
          <w:rFonts w:hint="eastAsia"/>
          <w:sz w:val="24"/>
        </w:rPr>
      </w:pPr>
      <w:r>
        <w:rPr>
          <w:rFonts w:hint="eastAsia"/>
          <w:sz w:val="24"/>
        </w:rPr>
        <w:t>B. 市场机制</w:t>
      </w:r>
    </w:p>
    <w:p w14:paraId="52AB0B09">
      <w:pPr>
        <w:rPr>
          <w:rFonts w:hint="eastAsia"/>
          <w:sz w:val="24"/>
        </w:rPr>
      </w:pPr>
      <w:r>
        <w:rPr>
          <w:rFonts w:hint="eastAsia"/>
          <w:sz w:val="24"/>
        </w:rPr>
        <w:t>C. 政府宏观调控</w:t>
      </w:r>
    </w:p>
    <w:p w14:paraId="7C9CCEEB">
      <w:pPr>
        <w:rPr>
          <w:rFonts w:hint="eastAsia"/>
          <w:sz w:val="24"/>
        </w:rPr>
      </w:pPr>
      <w:r>
        <w:rPr>
          <w:rFonts w:hint="eastAsia"/>
          <w:sz w:val="24"/>
        </w:rPr>
        <w:t>D. 竞争机制</w:t>
      </w:r>
    </w:p>
    <w:p w14:paraId="3BBF1501">
      <w:pPr>
        <w:rPr>
          <w:rFonts w:hint="eastAsia"/>
          <w:sz w:val="24"/>
        </w:rPr>
      </w:pPr>
      <w:r>
        <w:rPr>
          <w:rFonts w:hint="eastAsia"/>
          <w:sz w:val="24"/>
        </w:rPr>
        <w:t>答案：C</w:t>
      </w:r>
    </w:p>
    <w:p w14:paraId="7AB1B576">
      <w:pPr>
        <w:rPr>
          <w:rFonts w:hint="eastAsia"/>
          <w:sz w:val="24"/>
        </w:rPr>
      </w:pPr>
      <w:r>
        <w:rPr>
          <w:rFonts w:hint="eastAsia"/>
          <w:sz w:val="24"/>
        </w:rPr>
        <w:t>解析：“看得见的手”是对政府宏观调控的形象比喻，与之相对，“看不见的手”指的是市场机制。处理好二者关系是市场经济健康发展的关键。</w:t>
      </w:r>
    </w:p>
    <w:p w14:paraId="1B74442E">
      <w:pPr>
        <w:rPr>
          <w:sz w:val="24"/>
        </w:rPr>
      </w:pPr>
    </w:p>
    <w:p w14:paraId="29A42343">
      <w:pPr>
        <w:rPr>
          <w:rFonts w:hint="eastAsia"/>
          <w:sz w:val="24"/>
        </w:rPr>
      </w:pPr>
      <w:r>
        <w:rPr>
          <w:rFonts w:hint="eastAsia"/>
          <w:sz w:val="24"/>
          <w:highlight w:val="yellow"/>
        </w:rPr>
        <w:t>多项选择题</w:t>
      </w:r>
    </w:p>
    <w:p w14:paraId="71C650B3">
      <w:pPr>
        <w:rPr>
          <w:rFonts w:hint="eastAsia"/>
          <w:sz w:val="24"/>
        </w:rPr>
      </w:pPr>
      <w:r>
        <w:rPr>
          <w:rFonts w:hint="eastAsia"/>
          <w:sz w:val="24"/>
        </w:rPr>
        <w:t>1.价值规律的积极作用主要体现在（ ）。</w:t>
      </w:r>
    </w:p>
    <w:p w14:paraId="32E0783E">
      <w:pPr>
        <w:rPr>
          <w:rFonts w:hint="eastAsia"/>
          <w:sz w:val="24"/>
        </w:rPr>
      </w:pPr>
      <w:r>
        <w:rPr>
          <w:rFonts w:hint="eastAsia"/>
          <w:sz w:val="24"/>
        </w:rPr>
        <w:t>A. 自发调节生产资料和劳动力在各部门的分配比例</w:t>
      </w:r>
    </w:p>
    <w:p w14:paraId="52EA7467">
      <w:pPr>
        <w:rPr>
          <w:rFonts w:hint="eastAsia"/>
          <w:sz w:val="24"/>
        </w:rPr>
      </w:pPr>
      <w:r>
        <w:rPr>
          <w:rFonts w:hint="eastAsia"/>
          <w:sz w:val="24"/>
        </w:rPr>
        <w:t>B. 自发刺激社会生产力的发展</w:t>
      </w:r>
    </w:p>
    <w:p w14:paraId="1F96C4CE">
      <w:pPr>
        <w:rPr>
          <w:rFonts w:hint="eastAsia"/>
          <w:sz w:val="24"/>
        </w:rPr>
      </w:pPr>
      <w:r>
        <w:rPr>
          <w:rFonts w:hint="eastAsia"/>
          <w:sz w:val="24"/>
        </w:rPr>
        <w:t>C. 自发调节社会收入的分配</w:t>
      </w:r>
    </w:p>
    <w:p w14:paraId="54D7069D">
      <w:pPr>
        <w:rPr>
          <w:rFonts w:hint="eastAsia"/>
          <w:sz w:val="24"/>
        </w:rPr>
      </w:pPr>
      <w:r>
        <w:rPr>
          <w:rFonts w:hint="eastAsia"/>
          <w:sz w:val="24"/>
        </w:rPr>
        <w:t>D. 导致垄断，阻碍技术进步</w:t>
      </w:r>
    </w:p>
    <w:p w14:paraId="36F58C55">
      <w:pPr>
        <w:rPr>
          <w:rFonts w:hint="eastAsia"/>
          <w:sz w:val="24"/>
        </w:rPr>
      </w:pPr>
      <w:r>
        <w:rPr>
          <w:rFonts w:hint="eastAsia"/>
          <w:sz w:val="24"/>
        </w:rPr>
        <w:t>答案：ABC</w:t>
      </w:r>
    </w:p>
    <w:p w14:paraId="7382DA30">
      <w:pPr>
        <w:rPr>
          <w:rFonts w:hint="eastAsia"/>
          <w:sz w:val="24"/>
        </w:rPr>
      </w:pPr>
      <w:r>
        <w:rPr>
          <w:rFonts w:hint="eastAsia"/>
          <w:sz w:val="24"/>
        </w:rPr>
        <w:t>解析：ABC三项是价值规律在资源配置中的积极作用。D项是价值规律调节作用可能带来的消极后果，而非积极作用。</w:t>
      </w:r>
    </w:p>
    <w:p w14:paraId="4989D2F3">
      <w:pPr>
        <w:rPr>
          <w:rFonts w:hint="eastAsia"/>
          <w:sz w:val="24"/>
        </w:rPr>
      </w:pPr>
    </w:p>
    <w:p w14:paraId="45675F2F">
      <w:pPr>
        <w:rPr>
          <w:rFonts w:hint="eastAsia"/>
          <w:sz w:val="24"/>
        </w:rPr>
      </w:pPr>
      <w:r>
        <w:rPr>
          <w:rFonts w:hint="eastAsia"/>
          <w:sz w:val="24"/>
        </w:rPr>
        <w:t>2.以下关于价格与价值的关系，说法正确的有（ ）。</w:t>
      </w:r>
    </w:p>
    <w:p w14:paraId="5A84DD5E">
      <w:pPr>
        <w:rPr>
          <w:rFonts w:hint="eastAsia"/>
          <w:sz w:val="24"/>
        </w:rPr>
      </w:pPr>
      <w:r>
        <w:rPr>
          <w:rFonts w:hint="eastAsia"/>
          <w:sz w:val="24"/>
        </w:rPr>
        <w:t>A. 价格是价值的货币表现形式</w:t>
      </w:r>
    </w:p>
    <w:p w14:paraId="21D03A20">
      <w:pPr>
        <w:rPr>
          <w:rFonts w:hint="eastAsia"/>
          <w:sz w:val="24"/>
        </w:rPr>
      </w:pPr>
      <w:r>
        <w:rPr>
          <w:rFonts w:hint="eastAsia"/>
          <w:sz w:val="24"/>
        </w:rPr>
        <w:t>B. 价值是价格的基础</w:t>
      </w:r>
    </w:p>
    <w:p w14:paraId="59E220B8">
      <w:pPr>
        <w:rPr>
          <w:rFonts w:hint="eastAsia"/>
          <w:sz w:val="24"/>
        </w:rPr>
      </w:pPr>
      <w:r>
        <w:rPr>
          <w:rFonts w:hint="eastAsia"/>
          <w:sz w:val="24"/>
        </w:rPr>
        <w:t>C. 价格的变化一定反映价值的变化</w:t>
      </w:r>
    </w:p>
    <w:p w14:paraId="10B70906">
      <w:pPr>
        <w:rPr>
          <w:rFonts w:hint="eastAsia"/>
          <w:sz w:val="24"/>
        </w:rPr>
      </w:pPr>
      <w:r>
        <w:rPr>
          <w:rFonts w:hint="eastAsia"/>
          <w:sz w:val="24"/>
        </w:rPr>
        <w:t>D. 有价格的物品不一定具有价值</w:t>
      </w:r>
    </w:p>
    <w:p w14:paraId="4B4174B6">
      <w:pPr>
        <w:rPr>
          <w:rFonts w:hint="eastAsia"/>
          <w:sz w:val="24"/>
        </w:rPr>
      </w:pPr>
      <w:r>
        <w:rPr>
          <w:rFonts w:hint="eastAsia"/>
          <w:sz w:val="24"/>
        </w:rPr>
        <w:t>答案：ABD</w:t>
      </w:r>
    </w:p>
    <w:p w14:paraId="39548BD0">
      <w:pPr>
        <w:rPr>
          <w:rFonts w:hint="eastAsia"/>
          <w:sz w:val="24"/>
        </w:rPr>
      </w:pPr>
      <w:r>
        <w:rPr>
          <w:rFonts w:hint="eastAsia"/>
          <w:sz w:val="24"/>
        </w:rPr>
        <w:t>解析：价格由价值决定，但受供求、货币币值等多种因素影响，因此价格变化不一定是价值变化的表现。某些非劳动产品（如原始土地）虽无价值，却可能因买卖而具有价格。</w:t>
      </w:r>
    </w:p>
    <w:p w14:paraId="6882AA35">
      <w:pPr>
        <w:rPr>
          <w:rFonts w:hint="eastAsia"/>
          <w:sz w:val="24"/>
        </w:rPr>
      </w:pPr>
    </w:p>
    <w:p w14:paraId="3D2DCA47">
      <w:pPr>
        <w:rPr>
          <w:rFonts w:hint="eastAsia"/>
          <w:sz w:val="24"/>
        </w:rPr>
      </w:pPr>
      <w:r>
        <w:rPr>
          <w:rFonts w:hint="eastAsia"/>
          <w:sz w:val="24"/>
        </w:rPr>
        <w:t>3.市场经济的基本特征包括（ ）。</w:t>
      </w:r>
    </w:p>
    <w:p w14:paraId="211ECF58">
      <w:pPr>
        <w:rPr>
          <w:rFonts w:hint="eastAsia"/>
          <w:sz w:val="24"/>
        </w:rPr>
      </w:pPr>
      <w:r>
        <w:rPr>
          <w:rFonts w:hint="eastAsia"/>
          <w:sz w:val="24"/>
        </w:rPr>
        <w:t>A. 企业是市场的主体</w:t>
      </w:r>
    </w:p>
    <w:p w14:paraId="5E8EEC8A">
      <w:pPr>
        <w:rPr>
          <w:rFonts w:hint="eastAsia"/>
          <w:sz w:val="24"/>
        </w:rPr>
      </w:pPr>
      <w:r>
        <w:rPr>
          <w:rFonts w:hint="eastAsia"/>
          <w:sz w:val="24"/>
        </w:rPr>
        <w:t>B. 市场对资源配置起决定性作用</w:t>
      </w:r>
    </w:p>
    <w:p w14:paraId="696CB765">
      <w:pPr>
        <w:rPr>
          <w:rFonts w:hint="eastAsia"/>
          <w:sz w:val="24"/>
        </w:rPr>
      </w:pPr>
      <w:r>
        <w:rPr>
          <w:rFonts w:hint="eastAsia"/>
          <w:sz w:val="24"/>
        </w:rPr>
        <w:t>C. 有完善的市场体系和市场秩序</w:t>
      </w:r>
    </w:p>
    <w:p w14:paraId="70BF0ADA">
      <w:pPr>
        <w:rPr>
          <w:rFonts w:hint="eastAsia"/>
          <w:sz w:val="24"/>
        </w:rPr>
      </w:pPr>
      <w:r>
        <w:rPr>
          <w:rFonts w:hint="eastAsia"/>
          <w:sz w:val="24"/>
        </w:rPr>
        <w:t>D. 政府完全不干预经济</w:t>
      </w:r>
    </w:p>
    <w:p w14:paraId="5AC4B2A1">
      <w:pPr>
        <w:rPr>
          <w:rFonts w:hint="eastAsia"/>
          <w:sz w:val="24"/>
        </w:rPr>
      </w:pPr>
      <w:r>
        <w:rPr>
          <w:rFonts w:hint="eastAsia"/>
          <w:sz w:val="24"/>
        </w:rPr>
        <w:t>答案：ABC</w:t>
      </w:r>
    </w:p>
    <w:p w14:paraId="5FCFBCFA">
      <w:pPr>
        <w:rPr>
          <w:sz w:val="24"/>
        </w:rPr>
      </w:pPr>
      <w:r>
        <w:rPr>
          <w:rFonts w:hint="eastAsia"/>
          <w:sz w:val="24"/>
        </w:rPr>
        <w:t>解析：市场经济并非意味着政府完全不干预，而是要更好发挥政府作用，弥补市场失灵。ABC三项均为市场经济的基本特征。</w:t>
      </w:r>
    </w:p>
    <w:p w14:paraId="1A01FE9E">
      <w:pPr>
        <w:rPr>
          <w:sz w:val="24"/>
          <w:highlight w:val="yellow"/>
        </w:rPr>
      </w:pPr>
    </w:p>
    <w:p w14:paraId="4CA47F8B">
      <w:pPr>
        <w:rPr>
          <w:rFonts w:hint="eastAsia"/>
          <w:sz w:val="24"/>
        </w:rPr>
      </w:pPr>
      <w:r>
        <w:rPr>
          <w:rFonts w:hint="eastAsia"/>
          <w:sz w:val="24"/>
          <w:highlight w:val="yellow"/>
        </w:rPr>
        <w:t>辨析题</w:t>
      </w:r>
    </w:p>
    <w:p w14:paraId="53FB7E42">
      <w:pPr>
        <w:rPr>
          <w:rFonts w:hint="eastAsia"/>
          <w:sz w:val="24"/>
        </w:rPr>
      </w:pPr>
      <w:r>
        <w:rPr>
          <w:rFonts w:hint="eastAsia"/>
          <w:sz w:val="24"/>
        </w:rPr>
        <w:t>1.价值规律就是商品价格围绕其价值上下波动的规律。</w:t>
      </w:r>
    </w:p>
    <w:p w14:paraId="626FAF9E">
      <w:pPr>
        <w:rPr>
          <w:rFonts w:hint="eastAsia"/>
          <w:sz w:val="24"/>
        </w:rPr>
      </w:pPr>
      <w:r>
        <w:rPr>
          <w:rFonts w:hint="eastAsia"/>
          <w:sz w:val="24"/>
        </w:rPr>
        <w:t>答案：错误。</w:t>
      </w:r>
    </w:p>
    <w:p w14:paraId="38ACD922">
      <w:pPr>
        <w:rPr>
          <w:rFonts w:hint="eastAsia"/>
          <w:sz w:val="24"/>
        </w:rPr>
      </w:pPr>
      <w:r>
        <w:rPr>
          <w:rFonts w:hint="eastAsia"/>
          <w:sz w:val="24"/>
        </w:rPr>
        <w:t>解析：价值规律的基本内容是商品的价值量由生产该商品的社会必要劳动时间决定，商品交换以价值量为基础，实行等价交换。商品的价格围绕其价值上下波动是价值规律作用的表现形式，而不是价值规律本身。</w:t>
      </w:r>
    </w:p>
    <w:p w14:paraId="27B820EF">
      <w:pPr>
        <w:rPr>
          <w:sz w:val="24"/>
        </w:rPr>
      </w:pPr>
    </w:p>
    <w:p w14:paraId="256513DA">
      <w:pPr>
        <w:rPr>
          <w:rFonts w:hint="eastAsia"/>
          <w:sz w:val="24"/>
        </w:rPr>
      </w:pPr>
      <w:r>
        <w:rPr>
          <w:rFonts w:hint="eastAsia"/>
          <w:sz w:val="24"/>
        </w:rPr>
        <w:t>2.提高劳动生产率可以增加单位时间内生产的商品价值总量。</w:t>
      </w:r>
    </w:p>
    <w:p w14:paraId="47F5E54C">
      <w:pPr>
        <w:rPr>
          <w:rFonts w:hint="eastAsia"/>
          <w:sz w:val="24"/>
        </w:rPr>
      </w:pPr>
      <w:r>
        <w:rPr>
          <w:rFonts w:hint="eastAsia"/>
          <w:sz w:val="24"/>
        </w:rPr>
        <w:t>答案：错误。</w:t>
      </w:r>
    </w:p>
    <w:p w14:paraId="352CEC85">
      <w:pPr>
        <w:rPr>
          <w:rFonts w:hint="eastAsia"/>
          <w:sz w:val="24"/>
        </w:rPr>
      </w:pPr>
      <w:r>
        <w:rPr>
          <w:rFonts w:hint="eastAsia"/>
          <w:sz w:val="24"/>
        </w:rPr>
        <w:t>解析：劳动生产率提高，会使单位时间内生产的商品数量增加，但单位商品的价值量会因社会必要劳动时间缩短而降低。商品价值总量=商品数量×单位商品价值量，二者一增一减，总量不变。因此，劳动生产率提高不能增加单位时间内生产的价值总量。</w:t>
      </w:r>
    </w:p>
    <w:p w14:paraId="62D0B278">
      <w:pPr>
        <w:rPr>
          <w:rFonts w:hint="eastAsia"/>
          <w:sz w:val="24"/>
        </w:rPr>
      </w:pPr>
    </w:p>
    <w:p w14:paraId="188322D7">
      <w:pPr>
        <w:rPr>
          <w:rFonts w:hint="eastAsia"/>
          <w:sz w:val="24"/>
        </w:rPr>
      </w:pPr>
      <w:r>
        <w:rPr>
          <w:rFonts w:hint="eastAsia"/>
          <w:sz w:val="24"/>
        </w:rPr>
        <w:t>3.商品的价值量是在不同商品的生产者之间的竞争中实现的。</w:t>
      </w:r>
    </w:p>
    <w:p w14:paraId="74E9E0DA">
      <w:pPr>
        <w:rPr>
          <w:rFonts w:hint="eastAsia"/>
          <w:sz w:val="24"/>
        </w:rPr>
      </w:pPr>
      <w:r>
        <w:rPr>
          <w:rFonts w:hint="eastAsia"/>
          <w:sz w:val="24"/>
        </w:rPr>
        <w:t>答案：错误。</w:t>
      </w:r>
    </w:p>
    <w:p w14:paraId="6D7F6F02">
      <w:pPr>
        <w:rPr>
          <w:rFonts w:hint="eastAsia"/>
          <w:sz w:val="24"/>
        </w:rPr>
      </w:pPr>
      <w:r>
        <w:rPr>
          <w:rFonts w:hint="eastAsia"/>
          <w:sz w:val="24"/>
        </w:rPr>
        <w:t>解析：商品的价值量由社会必要劳动时间决定，这一过程是在同类商品的生产者之间的竞争中实现的。同类生产者竞争促使大家提高效率，最终形成社会平均水平的劳动时间。不同商品生产者之间的竞争，主要导致利润平均化和价值转化为生产价格。</w:t>
      </w:r>
    </w:p>
    <w:p w14:paraId="7AFC02B9">
      <w:pPr>
        <w:rPr>
          <w:rFonts w:hint="eastAsia"/>
          <w:sz w:val="24"/>
        </w:rPr>
      </w:pPr>
    </w:p>
    <w:p w14:paraId="07486B26">
      <w:pPr>
        <w:rPr>
          <w:rFonts w:hint="eastAsia"/>
          <w:sz w:val="24"/>
        </w:rPr>
      </w:pPr>
      <w:r>
        <w:rPr>
          <w:rFonts w:hint="eastAsia"/>
          <w:sz w:val="24"/>
        </w:rPr>
        <w:t>4.只要存在商品交换，价值规律就会发挥作用。</w:t>
      </w:r>
    </w:p>
    <w:p w14:paraId="2909D60C">
      <w:pPr>
        <w:rPr>
          <w:rFonts w:hint="eastAsia"/>
          <w:sz w:val="24"/>
        </w:rPr>
      </w:pPr>
      <w:r>
        <w:rPr>
          <w:rFonts w:hint="eastAsia"/>
          <w:sz w:val="24"/>
        </w:rPr>
        <w:t>答案：正确。</w:t>
      </w:r>
    </w:p>
    <w:p w14:paraId="70A43D1A">
      <w:pPr>
        <w:rPr>
          <w:sz w:val="24"/>
        </w:rPr>
      </w:pPr>
      <w:r>
        <w:rPr>
          <w:rFonts w:hint="eastAsia"/>
          <w:sz w:val="24"/>
        </w:rPr>
        <w:t>解析：价值规律是商品经济的基本规律，它贯穿于商品生产和商品交换的全过程。只要商品经济存在，即存在商品生产和交换，价值规律就必然存在并发挥其作用。</w:t>
      </w:r>
    </w:p>
    <w:p w14:paraId="7675A754">
      <w:pPr>
        <w:rPr>
          <w:rFonts w:hint="eastAsia"/>
          <w:sz w:val="24"/>
        </w:rPr>
      </w:pPr>
    </w:p>
    <w:p w14:paraId="7128C83B">
      <w:pPr>
        <w:rPr>
          <w:rFonts w:hint="eastAsia"/>
          <w:sz w:val="24"/>
        </w:rPr>
      </w:pPr>
      <w:r>
        <w:rPr>
          <w:rFonts w:hint="eastAsia"/>
          <w:sz w:val="24"/>
        </w:rPr>
        <w:t>5.市场经济是商品经济，但商品经济并非就是市场经济。</w:t>
      </w:r>
    </w:p>
    <w:p w14:paraId="52CCBFD8">
      <w:pPr>
        <w:rPr>
          <w:sz w:val="24"/>
        </w:rPr>
      </w:pPr>
      <w:r>
        <w:rPr>
          <w:rFonts w:hint="eastAsia"/>
          <w:sz w:val="24"/>
        </w:rPr>
        <w:t>答案：正确。</w:t>
      </w:r>
    </w:p>
    <w:p w14:paraId="33639BB0">
      <w:pPr>
        <w:rPr>
          <w:rFonts w:hint="eastAsia"/>
          <w:sz w:val="24"/>
        </w:rPr>
      </w:pPr>
      <w:r>
        <w:rPr>
          <w:rFonts w:hint="eastAsia"/>
          <w:sz w:val="24"/>
        </w:rPr>
        <w:t>解析：商品经济是直接以交换为目的的经济形态，强调的是在社会分工条件下具有不同经济利益的生产者之间交换劳动、进行劳动联系的经济形态，与自然经济和产品经济相对应。市场经济是市场对资源配置起基础性作用的商品经济，与计划经济相对应。商品经济必然要有市场，但有市场不等于就是市场经济。只有当市场机制对价格和生产者的经营活动能直接起调节作用，从而市场在社会资源配置中起基础性作用时，商品经济才发展为市场经济。</w:t>
      </w:r>
    </w:p>
    <w:p w14:paraId="2F7FBBE8">
      <w:pPr>
        <w:rPr>
          <w:rFonts w:hint="eastAsia"/>
          <w:sz w:val="24"/>
        </w:rPr>
      </w:pPr>
    </w:p>
    <w:p w14:paraId="11C2D5D5">
      <w:pPr>
        <w:rPr>
          <w:rFonts w:hint="eastAsia"/>
          <w:sz w:val="24"/>
        </w:rPr>
      </w:pPr>
      <w:r>
        <w:rPr>
          <w:rFonts w:hint="eastAsia"/>
          <w:sz w:val="24"/>
        </w:rPr>
        <w:t>6.价格是价值的货币表现，价格的变化就是价值变化的表现。</w:t>
      </w:r>
    </w:p>
    <w:p w14:paraId="7E787CC5">
      <w:pPr>
        <w:rPr>
          <w:sz w:val="24"/>
        </w:rPr>
      </w:pPr>
      <w:r>
        <w:rPr>
          <w:rFonts w:hint="eastAsia"/>
          <w:sz w:val="24"/>
        </w:rPr>
        <w:t>答案：不准确。</w:t>
      </w:r>
    </w:p>
    <w:p w14:paraId="41B4CD86">
      <w:pPr>
        <w:rPr>
          <w:rFonts w:hint="eastAsia"/>
          <w:sz w:val="24"/>
        </w:rPr>
      </w:pPr>
      <w:r>
        <w:rPr>
          <w:rFonts w:hint="eastAsia"/>
          <w:sz w:val="24"/>
        </w:rPr>
        <w:t>解析：价值是价格的内容和基础，在自由竞争条件下，价值的变化必然引起价格的变化。但是，在现实的交换活动中，影响价格变化的不仅仅是价值的变化，还有供求关系、竞争、货币币值和政府政策等因素。所以价格的变化不一定就是价值变化的表现。</w:t>
      </w:r>
    </w:p>
    <w:p w14:paraId="11D68607">
      <w:pPr>
        <w:rPr>
          <w:rFonts w:hint="eastAsia"/>
          <w:sz w:val="24"/>
        </w:rPr>
      </w:pPr>
    </w:p>
    <w:p w14:paraId="1D014472">
      <w:pPr>
        <w:rPr>
          <w:rFonts w:hint="eastAsia"/>
          <w:sz w:val="24"/>
        </w:rPr>
      </w:pPr>
      <w:r>
        <w:rPr>
          <w:rFonts w:hint="eastAsia"/>
          <w:sz w:val="24"/>
        </w:rPr>
        <w:t>7.现实中，商品的市场价格常常与价值不符，是对价值规律的否定。</w:t>
      </w:r>
    </w:p>
    <w:p w14:paraId="21AB1423">
      <w:pPr>
        <w:rPr>
          <w:sz w:val="24"/>
        </w:rPr>
      </w:pPr>
      <w:r>
        <w:rPr>
          <w:rFonts w:hint="eastAsia"/>
          <w:sz w:val="24"/>
        </w:rPr>
        <w:t>答案：不正确。</w:t>
      </w:r>
    </w:p>
    <w:p w14:paraId="15379710">
      <w:pPr>
        <w:rPr>
          <w:rFonts w:hint="eastAsia"/>
          <w:sz w:val="24"/>
        </w:rPr>
      </w:pPr>
      <w:r>
        <w:rPr>
          <w:rFonts w:hint="eastAsia"/>
          <w:sz w:val="24"/>
        </w:rPr>
        <w:t>解析：价值规律要求商品交换遵循等价交换原则，即要求价格与价值相一致。但在现实的商品交换中，由于受供求关系变化的影响，价格常常会偏离价值而与价值不一致。另一方面，由于价格变化又反过来会影响供求关系，使价格不会偏离价值太远，并使偏离的价格向价值回归。因此，从较长时间看，价格虽然有时高于价值有时低于价值，但总是围绕价值这个中心波动，这不是对价值规律的否定，而正是价值规律得以发挥作用的表现形式。</w:t>
      </w:r>
    </w:p>
    <w:p w14:paraId="7E843A0C">
      <w:pPr>
        <w:rPr>
          <w:rFonts w:hint="eastAsia"/>
          <w:sz w:val="24"/>
        </w:rPr>
      </w:pPr>
    </w:p>
    <w:p w14:paraId="0BDD136D">
      <w:pPr>
        <w:rPr>
          <w:rFonts w:hint="eastAsia"/>
          <w:sz w:val="24"/>
        </w:rPr>
      </w:pPr>
      <w:r>
        <w:rPr>
          <w:rFonts w:hint="eastAsia"/>
          <w:sz w:val="24"/>
        </w:rPr>
        <w:t>8.利用价值规律的作用，就能自动地实现资源的最优配置。</w:t>
      </w:r>
    </w:p>
    <w:p w14:paraId="0978A6E7">
      <w:pPr>
        <w:rPr>
          <w:sz w:val="24"/>
        </w:rPr>
      </w:pPr>
      <w:r>
        <w:rPr>
          <w:rFonts w:hint="eastAsia"/>
          <w:sz w:val="24"/>
        </w:rPr>
        <w:t>答案：错误。</w:t>
      </w:r>
    </w:p>
    <w:p w14:paraId="09486CFF">
      <w:pPr>
        <w:rPr>
          <w:rFonts w:hint="eastAsia"/>
          <w:sz w:val="24"/>
        </w:rPr>
      </w:pPr>
      <w:r>
        <w:rPr>
          <w:rFonts w:hint="eastAsia"/>
          <w:sz w:val="24"/>
        </w:rPr>
        <w:t>解析：价值规律能自发地调节生产资料和劳动力在各部门之间的分配，促使商品生产者改进技术、改善经营管理，对资源配置有一定的积极作用。但是，价值规律的调节即市场机制有其自身弱点和消极面，如市场机制的启动基于微观经济主体对自身近期局部利益的追求，市场信息反馈具有滞后性，它不能自发地实行国民经济总量平衡和稳定增长等。市场的这些缺陷和不足，需要国家对市场的宏观指导和调控来弥补和克服，只有计划和市场有机结合，才有可能实现资源的最优化配置。</w:t>
      </w:r>
    </w:p>
    <w:p w14:paraId="6FD8B5B9">
      <w:pPr>
        <w:rPr>
          <w:rFonts w:hint="eastAsia"/>
          <w:sz w:val="24"/>
        </w:rPr>
      </w:pPr>
    </w:p>
    <w:p w14:paraId="2E54149B">
      <w:pPr>
        <w:rPr>
          <w:rFonts w:hint="eastAsia"/>
          <w:sz w:val="24"/>
        </w:rPr>
      </w:pPr>
      <w:r>
        <w:rPr>
          <w:rFonts w:hint="eastAsia"/>
          <w:sz w:val="24"/>
        </w:rPr>
        <w:t>9.垄断价格是垄断资本家凭借垄断地位制定的，因而否定了价值规律。</w:t>
      </w:r>
    </w:p>
    <w:p w14:paraId="70AC0D7A">
      <w:pPr>
        <w:rPr>
          <w:sz w:val="24"/>
        </w:rPr>
      </w:pPr>
      <w:r>
        <w:rPr>
          <w:rFonts w:hint="eastAsia"/>
          <w:sz w:val="24"/>
        </w:rPr>
        <w:t>答案：错误。</w:t>
      </w:r>
    </w:p>
    <w:p w14:paraId="732785C0">
      <w:pPr>
        <w:rPr>
          <w:sz w:val="24"/>
        </w:rPr>
      </w:pPr>
      <w:r>
        <w:rPr>
          <w:rFonts w:hint="eastAsia"/>
          <w:sz w:val="24"/>
        </w:rPr>
        <w:t>解析：垄断价格的制定仍然要受到客观经济条件的制约。垄断价格虽与价值有较大偏离，但从全社会看垄断部门和非垄断部门的市场价格总量是在社会产品的价值总量基础上进行调节的，而且垄断价格制定仍会受到市场需求、供给和成本三因素的制约。因此，社会产品价值总量仍是垄断价格变动的轴心，垄断价格的产生并没有否定价值规律，它是价值规律在垄断资本主义阶段作用的具体表现。</w:t>
      </w:r>
    </w:p>
    <w:p w14:paraId="204E2933">
      <w:pPr>
        <w:rPr>
          <w:rFonts w:hint="eastAsia"/>
          <w:sz w:val="24"/>
        </w:rPr>
      </w:pPr>
      <w:r>
        <w:rPr>
          <w:rFonts w:hint="eastAsia"/>
          <w:sz w:val="24"/>
          <w:highlight w:val="yellow"/>
        </w:rPr>
        <w:t>简答题</w:t>
      </w:r>
    </w:p>
    <w:p w14:paraId="227673B0">
      <w:pPr>
        <w:rPr>
          <w:rFonts w:hint="eastAsia"/>
          <w:sz w:val="24"/>
        </w:rPr>
      </w:pPr>
      <w:r>
        <w:rPr>
          <w:rFonts w:hint="eastAsia"/>
          <w:sz w:val="24"/>
          <w:lang w:val="en-US" w:eastAsia="zh-CN"/>
        </w:rPr>
        <w:t>1</w:t>
      </w:r>
      <w:r>
        <w:rPr>
          <w:rFonts w:hint="eastAsia"/>
          <w:sz w:val="24"/>
        </w:rPr>
        <w:t>.简述市场经济与商品经济的联系与区别。</w:t>
      </w:r>
    </w:p>
    <w:p w14:paraId="77B1B81A">
      <w:pPr>
        <w:rPr>
          <w:rFonts w:hint="eastAsia"/>
          <w:sz w:val="24"/>
        </w:rPr>
      </w:pPr>
      <w:r>
        <w:rPr>
          <w:rFonts w:hint="eastAsia"/>
          <w:sz w:val="24"/>
        </w:rPr>
        <w:t>答案：</w:t>
      </w:r>
    </w:p>
    <w:p w14:paraId="47CCEDEC">
      <w:pPr>
        <w:rPr>
          <w:rFonts w:hint="eastAsia"/>
          <w:sz w:val="24"/>
        </w:rPr>
      </w:pPr>
      <w:r>
        <w:rPr>
          <w:rFonts w:ascii="Times New Roman" w:hAnsi="Times New Roman" w:cs="Times New Roman"/>
          <w:sz w:val="24"/>
        </w:rPr>
        <w:t>◦</w:t>
      </w:r>
      <w:r>
        <w:rPr>
          <w:sz w:val="24"/>
        </w:rPr>
        <w:t xml:space="preserve"> 联系：商品经济是市场经济存在和发展的前提与基础，市场经济是商品经济发展到一定阶段的产物。二者都以商品交换为核心，遵循价值规律。</w:t>
      </w:r>
    </w:p>
    <w:p w14:paraId="6D8A5D6A">
      <w:pPr>
        <w:rPr>
          <w:sz w:val="24"/>
        </w:rPr>
      </w:pPr>
      <w:r>
        <w:rPr>
          <w:rFonts w:ascii="Times New Roman" w:hAnsi="Times New Roman" w:cs="Times New Roman"/>
          <w:sz w:val="24"/>
        </w:rPr>
        <w:t>◦</w:t>
      </w:r>
      <w:r>
        <w:rPr>
          <w:sz w:val="24"/>
        </w:rPr>
        <w:t xml:space="preserve"> 区别：商品经济侧重描述经济形态（是否为交换而生产），市场经济侧重描述资源配置方式（市场是否起决定性作用）。商品经济在原始社会末期就已出现，而市场经济是在商品经济高度发达、市场机制成为资源主要配置手段时才形成的。</w:t>
      </w:r>
    </w:p>
    <w:p w14:paraId="4AAF7782">
      <w:pPr>
        <w:rPr>
          <w:rFonts w:hint="eastAsia"/>
          <w:sz w:val="24"/>
        </w:rPr>
      </w:pPr>
    </w:p>
    <w:p w14:paraId="177FC959">
      <w:pPr>
        <w:rPr>
          <w:rFonts w:hint="eastAsia"/>
          <w:sz w:val="24"/>
        </w:rPr>
      </w:pPr>
      <w:r>
        <w:rPr>
          <w:rFonts w:hint="eastAsia"/>
          <w:sz w:val="24"/>
          <w:lang w:val="en-US" w:eastAsia="zh-CN"/>
        </w:rPr>
        <w:t>2</w:t>
      </w:r>
      <w:r>
        <w:rPr>
          <w:rFonts w:hint="eastAsia"/>
          <w:sz w:val="24"/>
        </w:rPr>
        <w:t>.价值规律的表现形式是什么？如何理解这一形式并不违背等价交换原则？</w:t>
      </w:r>
    </w:p>
    <w:p w14:paraId="28BABED5">
      <w:pPr>
        <w:rPr>
          <w:rFonts w:hint="eastAsia"/>
          <w:sz w:val="24"/>
        </w:rPr>
      </w:pPr>
      <w:r>
        <w:rPr>
          <w:rFonts w:hint="eastAsia"/>
          <w:sz w:val="24"/>
        </w:rPr>
        <w:t>答案：</w:t>
      </w:r>
    </w:p>
    <w:p w14:paraId="780FA9F7">
      <w:pPr>
        <w:rPr>
          <w:rFonts w:hint="eastAsia"/>
          <w:sz w:val="24"/>
        </w:rPr>
      </w:pPr>
      <w:r>
        <w:rPr>
          <w:rFonts w:ascii="Times New Roman" w:hAnsi="Times New Roman" w:cs="Times New Roman"/>
          <w:sz w:val="24"/>
        </w:rPr>
        <w:t>◦</w:t>
      </w:r>
      <w:r>
        <w:rPr>
          <w:sz w:val="24"/>
        </w:rPr>
        <w:t xml:space="preserve"> 价值规律的表现形式是：商品价格受供求关系影响，自发地围绕价值上下波动。</w:t>
      </w:r>
    </w:p>
    <w:p w14:paraId="2B35354C">
      <w:pPr>
        <w:rPr>
          <w:sz w:val="24"/>
        </w:rPr>
      </w:pPr>
      <w:r>
        <w:rPr>
          <w:rFonts w:ascii="Times New Roman" w:hAnsi="Times New Roman" w:cs="Times New Roman"/>
          <w:sz w:val="24"/>
        </w:rPr>
        <w:t>◦</w:t>
      </w:r>
      <w:r>
        <w:rPr>
          <w:sz w:val="24"/>
        </w:rPr>
        <w:t xml:space="preserve"> 理解：①价格的波动始终以价值为中心，不会偏离太远；②从单个交换过程看，价格可能高于或低于价值，但从较长时间和全社会范围看，价格高于价值的部分和低于价值的部分会相互抵消，商品的平均价格与价值是基本一致的，等价交换原则在总体上得到了实现。</w:t>
      </w:r>
    </w:p>
    <w:p w14:paraId="36C22140">
      <w:pPr>
        <w:rPr>
          <w:rFonts w:hint="eastAsia"/>
          <w:sz w:val="24"/>
        </w:rPr>
      </w:pPr>
    </w:p>
    <w:p w14:paraId="14D8F011">
      <w:pPr>
        <w:rPr>
          <w:rFonts w:hint="eastAsia"/>
          <w:sz w:val="24"/>
        </w:rPr>
      </w:pPr>
      <w:r>
        <w:rPr>
          <w:rFonts w:hint="eastAsia"/>
          <w:sz w:val="24"/>
        </w:rPr>
        <w:t>五、论述题</w:t>
      </w:r>
    </w:p>
    <w:p w14:paraId="5B939B37">
      <w:pPr>
        <w:rPr>
          <w:rFonts w:hint="eastAsia"/>
          <w:sz w:val="24"/>
        </w:rPr>
      </w:pPr>
      <w:r>
        <w:rPr>
          <w:rFonts w:hint="eastAsia"/>
          <w:sz w:val="24"/>
        </w:rPr>
        <w:t>1.结合“看不见的手”和“看得见的手”的作用，论述如何正确处理政府与市场的关系以实现资源优化配置。</w:t>
      </w:r>
    </w:p>
    <w:p w14:paraId="267AD043">
      <w:pPr>
        <w:rPr>
          <w:rFonts w:hint="eastAsia"/>
          <w:sz w:val="24"/>
        </w:rPr>
      </w:pPr>
      <w:r>
        <w:rPr>
          <w:rFonts w:hint="eastAsia"/>
          <w:sz w:val="24"/>
        </w:rPr>
        <w:t>答案：</w:t>
      </w:r>
    </w:p>
    <w:p w14:paraId="5A805641">
      <w:pPr>
        <w:rPr>
          <w:rFonts w:hint="eastAsia"/>
          <w:sz w:val="24"/>
        </w:rPr>
      </w:pPr>
      <w:r>
        <w:rPr>
          <w:rFonts w:hint="eastAsia"/>
          <w:sz w:val="24"/>
        </w:rPr>
        <w:t>1. “看不见的手”（市场机制）的作用：市场机制通过价格、供求、竞争等要素自发调节资源配置。其作用主要体现在：①自动调节供求平衡，价格信号引导生产者和消费者调整行为；②激励企业改进技术、提高效率以追求超额利润，推动社会生产力发展；③促使资源向效率高的领域流动，实现初步优化配置。这是价值规律发挥作用的具体体现。</w:t>
      </w:r>
    </w:p>
    <w:p w14:paraId="1824CCF6">
      <w:pPr>
        <w:rPr>
          <w:rFonts w:hint="eastAsia"/>
          <w:sz w:val="24"/>
        </w:rPr>
      </w:pPr>
      <w:r>
        <w:rPr>
          <w:rFonts w:hint="eastAsia"/>
          <w:sz w:val="24"/>
        </w:rPr>
        <w:t>2. “看得见的手”（政府调控）的作用：市场调节并非万能，存在自发性、盲目性、滞后性等缺陷，需要政府干预。政府的作用主要是：①制定市场规则，维护公平竞争的市场秩序；②提供公共产品和服务，弥补市场供给不足；③实施宏观经济政策，稳定经济运行；④进行收入再分配，缓解两极分化，促进社会公平。</w:t>
      </w:r>
    </w:p>
    <w:p w14:paraId="6B78C088">
      <w:pPr>
        <w:rPr>
          <w:rFonts w:hint="eastAsia"/>
          <w:sz w:val="24"/>
        </w:rPr>
      </w:pPr>
      <w:r>
        <w:rPr>
          <w:rFonts w:hint="eastAsia"/>
          <w:sz w:val="24"/>
        </w:rPr>
        <w:t>3. 正确处理二者关系：核心是使市场在资源配置中起决定性作用，更好发挥政府作用。①要充分释放市场活力，减少政府对微观经济活动的直接干预，让市场主体自主决策、自由竞争；②政府不能“缺位”或“越位”，应聚焦于弥补市场失灵，做好监管者和服务者；③二者要有机结合、协同发力，既发挥市场高效配置资源的优势，又通过政府调控防范市场风险，最终实现资源的优化配置和经济的持续健康发展。</w:t>
      </w:r>
    </w:p>
    <w:p w14:paraId="6D3E10C6"/>
    <w:p w14:paraId="35933873"/>
    <w:p w14:paraId="6B2F2B50">
      <w:pPr>
        <w:jc w:val="both"/>
        <w:rPr>
          <w:rFonts w:hint="eastAsia"/>
          <w:b/>
          <w:bCs/>
          <w:sz w:val="28"/>
          <w:szCs w:val="28"/>
          <w:lang w:val="en-US" w:eastAsia="zh-CN"/>
        </w:rPr>
      </w:pPr>
      <w:r>
        <w:rPr>
          <w:rFonts w:hint="eastAsia"/>
          <w:b/>
          <w:bCs/>
          <w:sz w:val="28"/>
          <w:szCs w:val="28"/>
          <w:lang w:val="en-US" w:eastAsia="zh-CN"/>
        </w:rPr>
        <w:t>一 简答题</w:t>
      </w:r>
    </w:p>
    <w:p w14:paraId="421D1B02">
      <w:pPr>
        <w:jc w:val="both"/>
        <w:rPr>
          <w:rFonts w:hint="eastAsia"/>
          <w:b w:val="0"/>
          <w:bCs w:val="0"/>
          <w:sz w:val="21"/>
          <w:szCs w:val="21"/>
          <w:lang w:val="en-US" w:eastAsia="zh-CN"/>
        </w:rPr>
      </w:pPr>
      <w:r>
        <w:rPr>
          <w:rFonts w:hint="eastAsia"/>
          <w:b w:val="0"/>
          <w:bCs w:val="0"/>
          <w:sz w:val="21"/>
          <w:szCs w:val="21"/>
          <w:lang w:val="en-US" w:eastAsia="zh-CN"/>
        </w:rPr>
        <w:t>1. 简答题：什么是资本主义经济制度？其三个核心特征是什么？</w:t>
      </w:r>
    </w:p>
    <w:p w14:paraId="62EF30D6">
      <w:pPr>
        <w:jc w:val="both"/>
        <w:rPr>
          <w:rFonts w:hint="eastAsia"/>
          <w:b w:val="0"/>
          <w:bCs w:val="0"/>
          <w:sz w:val="21"/>
          <w:szCs w:val="21"/>
          <w:lang w:val="en-US" w:eastAsia="zh-CN"/>
        </w:rPr>
      </w:pPr>
      <w:r>
        <w:rPr>
          <w:rFonts w:hint="eastAsia"/>
          <w:b w:val="0"/>
          <w:bCs w:val="0"/>
          <w:sz w:val="21"/>
          <w:szCs w:val="21"/>
          <w:lang w:val="en-US" w:eastAsia="zh-CN"/>
        </w:rPr>
        <w:t>参考答案：</w:t>
      </w:r>
    </w:p>
    <w:p w14:paraId="60D8BC50">
      <w:pPr>
        <w:jc w:val="both"/>
        <w:rPr>
          <w:rFonts w:hint="eastAsia"/>
          <w:b w:val="0"/>
          <w:bCs w:val="0"/>
          <w:sz w:val="21"/>
          <w:szCs w:val="21"/>
          <w:lang w:val="en-US" w:eastAsia="zh-CN"/>
        </w:rPr>
      </w:pPr>
      <w:r>
        <w:rPr>
          <w:rFonts w:hint="eastAsia"/>
          <w:b w:val="0"/>
          <w:bCs w:val="0"/>
          <w:sz w:val="21"/>
          <w:szCs w:val="21"/>
          <w:lang w:val="en-US" w:eastAsia="zh-CN"/>
        </w:rPr>
        <w:t>资本主义经济制度是一种以生产资料私有制、市场调节和利润驱动为基础的经济体系。其三个核心特征是：</w:t>
      </w:r>
    </w:p>
    <w:p w14:paraId="08C07291">
      <w:pPr>
        <w:jc w:val="both"/>
        <w:rPr>
          <w:rFonts w:hint="eastAsia"/>
          <w:b w:val="0"/>
          <w:bCs w:val="0"/>
          <w:sz w:val="21"/>
          <w:szCs w:val="21"/>
          <w:lang w:val="en-US" w:eastAsia="zh-CN"/>
        </w:rPr>
      </w:pPr>
      <w:r>
        <w:rPr>
          <w:rFonts w:hint="eastAsia"/>
          <w:b w:val="0"/>
          <w:bCs w:val="0"/>
          <w:sz w:val="21"/>
          <w:szCs w:val="21"/>
          <w:lang w:val="en-US" w:eastAsia="zh-CN"/>
        </w:rPr>
        <w:t>1. 生产资料私有制：大部分土地、工厂、机器等用于生产和创造财富的工具为私人所有。</w:t>
      </w:r>
    </w:p>
    <w:p w14:paraId="64051C08">
      <w:pPr>
        <w:jc w:val="both"/>
        <w:rPr>
          <w:rFonts w:hint="eastAsia"/>
          <w:b w:val="0"/>
          <w:bCs w:val="0"/>
          <w:sz w:val="21"/>
          <w:szCs w:val="21"/>
          <w:lang w:val="en-US" w:eastAsia="zh-CN"/>
        </w:rPr>
      </w:pPr>
      <w:r>
        <w:rPr>
          <w:rFonts w:hint="eastAsia"/>
          <w:b w:val="0"/>
          <w:bCs w:val="0"/>
          <w:sz w:val="21"/>
          <w:szCs w:val="21"/>
          <w:lang w:val="en-US" w:eastAsia="zh-CN"/>
        </w:rPr>
        <w:t>2. 市场机制（价格机制）：通过市场上的供给与需求关系自发地决定价格、调节生产和分配资源，即“看不见的手”在发挥作用。</w:t>
      </w:r>
    </w:p>
    <w:p w14:paraId="3194AAC9">
      <w:pPr>
        <w:jc w:val="both"/>
        <w:rPr>
          <w:rFonts w:hint="eastAsia"/>
          <w:b w:val="0"/>
          <w:bCs w:val="0"/>
          <w:sz w:val="21"/>
          <w:szCs w:val="21"/>
          <w:lang w:val="en-US" w:eastAsia="zh-CN"/>
        </w:rPr>
      </w:pPr>
      <w:r>
        <w:rPr>
          <w:rFonts w:hint="eastAsia"/>
          <w:b w:val="0"/>
          <w:bCs w:val="0"/>
          <w:sz w:val="21"/>
          <w:szCs w:val="21"/>
          <w:lang w:val="en-US" w:eastAsia="zh-CN"/>
        </w:rPr>
        <w:t>3. 利润动机：个人和企业从事经济活动的首要目标是追求利润最大化，这是经济活动的主要驱动力。</w:t>
      </w:r>
    </w:p>
    <w:p w14:paraId="7299E66F">
      <w:pPr>
        <w:jc w:val="both"/>
        <w:rPr>
          <w:rFonts w:hint="eastAsia"/>
          <w:b w:val="0"/>
          <w:bCs w:val="0"/>
          <w:sz w:val="21"/>
          <w:szCs w:val="21"/>
          <w:lang w:val="en-US" w:eastAsia="zh-CN"/>
        </w:rPr>
      </w:pPr>
    </w:p>
    <w:p w14:paraId="7077C3F6">
      <w:pPr>
        <w:jc w:val="both"/>
        <w:rPr>
          <w:rFonts w:hint="eastAsia"/>
          <w:b w:val="0"/>
          <w:bCs w:val="0"/>
          <w:sz w:val="21"/>
          <w:szCs w:val="21"/>
          <w:lang w:val="en-US" w:eastAsia="zh-CN"/>
        </w:rPr>
      </w:pPr>
      <w:r>
        <w:rPr>
          <w:rFonts w:hint="eastAsia"/>
          <w:b w:val="0"/>
          <w:bCs w:val="0"/>
          <w:sz w:val="21"/>
          <w:szCs w:val="21"/>
          <w:lang w:val="en-US" w:eastAsia="zh-CN"/>
        </w:rPr>
        <w:t>2. 简答题：资本主义的演变大致经历了哪几个主要阶段？每个阶段的显著特点是什么？</w:t>
      </w:r>
    </w:p>
    <w:p w14:paraId="11BC5156">
      <w:pPr>
        <w:jc w:val="both"/>
        <w:rPr>
          <w:rFonts w:hint="eastAsia"/>
          <w:b w:val="0"/>
          <w:bCs w:val="0"/>
          <w:sz w:val="21"/>
          <w:szCs w:val="21"/>
          <w:lang w:val="en-US" w:eastAsia="zh-CN"/>
        </w:rPr>
      </w:pPr>
      <w:r>
        <w:rPr>
          <w:rFonts w:hint="eastAsia"/>
          <w:b w:val="0"/>
          <w:bCs w:val="0"/>
          <w:sz w:val="21"/>
          <w:szCs w:val="21"/>
          <w:lang w:val="en-US" w:eastAsia="zh-CN"/>
        </w:rPr>
        <w:t>参考答案：</w:t>
      </w:r>
    </w:p>
    <w:p w14:paraId="1BBDFC8A">
      <w:pPr>
        <w:jc w:val="both"/>
        <w:rPr>
          <w:rFonts w:hint="eastAsia"/>
          <w:b w:val="0"/>
          <w:bCs w:val="0"/>
          <w:sz w:val="21"/>
          <w:szCs w:val="21"/>
          <w:lang w:val="en-US" w:eastAsia="zh-CN"/>
        </w:rPr>
      </w:pPr>
      <w:r>
        <w:rPr>
          <w:rFonts w:hint="eastAsia"/>
          <w:b w:val="0"/>
          <w:bCs w:val="0"/>
          <w:sz w:val="21"/>
          <w:szCs w:val="21"/>
          <w:lang w:val="en-US" w:eastAsia="zh-CN"/>
        </w:rPr>
        <w:t>资本主义的演变大致经历了以下四个主要阶段：</w:t>
      </w:r>
    </w:p>
    <w:p w14:paraId="45E6BD77">
      <w:pPr>
        <w:jc w:val="both"/>
        <w:rPr>
          <w:rFonts w:hint="eastAsia"/>
          <w:b w:val="0"/>
          <w:bCs w:val="0"/>
          <w:sz w:val="21"/>
          <w:szCs w:val="21"/>
          <w:lang w:val="en-US" w:eastAsia="zh-CN"/>
        </w:rPr>
      </w:pPr>
      <w:r>
        <w:rPr>
          <w:rFonts w:hint="eastAsia"/>
          <w:b w:val="0"/>
          <w:bCs w:val="0"/>
          <w:sz w:val="21"/>
          <w:szCs w:val="21"/>
          <w:lang w:val="en-US" w:eastAsia="zh-CN"/>
        </w:rPr>
        <w:t>1. 商业资本主义（16-18世纪）：以贸易，特别是长途贸易和殖民地贸易为主导，商人资本是主要形态。特点是重商主义政策盛行。</w:t>
      </w:r>
    </w:p>
    <w:p w14:paraId="239FD6CD">
      <w:pPr>
        <w:jc w:val="both"/>
        <w:rPr>
          <w:rFonts w:hint="eastAsia"/>
          <w:b w:val="0"/>
          <w:bCs w:val="0"/>
          <w:sz w:val="21"/>
          <w:szCs w:val="21"/>
          <w:lang w:val="en-US" w:eastAsia="zh-CN"/>
        </w:rPr>
      </w:pPr>
      <w:r>
        <w:rPr>
          <w:rFonts w:hint="eastAsia"/>
          <w:b w:val="0"/>
          <w:bCs w:val="0"/>
          <w:sz w:val="21"/>
          <w:szCs w:val="21"/>
          <w:lang w:val="en-US" w:eastAsia="zh-CN"/>
        </w:rPr>
        <w:t>2. 工业资本主义（18世纪末-20世纪初）：以工业革命为标志，机器大生产和工厂制度成为核心。资产阶级和无产阶级成为社会两大主要阶级，自由竞争是其主要特征。</w:t>
      </w:r>
    </w:p>
    <w:p w14:paraId="2C866FB3">
      <w:pPr>
        <w:jc w:val="both"/>
        <w:rPr>
          <w:rFonts w:hint="eastAsia"/>
          <w:b w:val="0"/>
          <w:bCs w:val="0"/>
          <w:sz w:val="21"/>
          <w:szCs w:val="21"/>
          <w:lang w:val="en-US" w:eastAsia="zh-CN"/>
        </w:rPr>
      </w:pPr>
      <w:r>
        <w:rPr>
          <w:rFonts w:hint="eastAsia"/>
          <w:b w:val="0"/>
          <w:bCs w:val="0"/>
          <w:sz w:val="21"/>
          <w:szCs w:val="21"/>
          <w:lang w:val="en-US" w:eastAsia="zh-CN"/>
        </w:rPr>
        <w:t>3. 垄断资本主义（19世纪末-20世纪中后期）：生产和资本高度集中，形成了垄断组织（如卡特尔、辛迪加、托拉斯）。金融资本与工业资本融合，并开始输出资本。</w:t>
      </w:r>
    </w:p>
    <w:p w14:paraId="5C73ADB0">
      <w:pPr>
        <w:jc w:val="both"/>
        <w:rPr>
          <w:rFonts w:hint="eastAsia"/>
          <w:b w:val="0"/>
          <w:bCs w:val="0"/>
          <w:sz w:val="21"/>
          <w:szCs w:val="21"/>
          <w:lang w:val="en-US" w:eastAsia="zh-CN"/>
        </w:rPr>
      </w:pPr>
      <w:r>
        <w:rPr>
          <w:rFonts w:hint="eastAsia"/>
          <w:b w:val="0"/>
          <w:bCs w:val="0"/>
          <w:sz w:val="21"/>
          <w:szCs w:val="21"/>
          <w:lang w:val="en-US" w:eastAsia="zh-CN"/>
        </w:rPr>
        <w:t>4. 现代资本主义（二战後至今）：包括国家垄断资本主义和福利国家制度。政府通过财政和货币政策积极干预经济，建立社会保障体系以缓和阶级矛盾。晚近则呈现全球化和金融化等新特征。</w:t>
      </w:r>
    </w:p>
    <w:p w14:paraId="3DFCBDF6">
      <w:pPr>
        <w:jc w:val="both"/>
        <w:rPr>
          <w:rFonts w:hint="eastAsia"/>
          <w:b w:val="0"/>
          <w:bCs w:val="0"/>
          <w:sz w:val="21"/>
          <w:szCs w:val="21"/>
          <w:lang w:val="en-US" w:eastAsia="zh-CN"/>
        </w:rPr>
      </w:pPr>
    </w:p>
    <w:p w14:paraId="3778D0D6">
      <w:pPr>
        <w:jc w:val="both"/>
        <w:rPr>
          <w:rFonts w:hint="eastAsia"/>
          <w:b w:val="0"/>
          <w:bCs w:val="0"/>
          <w:sz w:val="21"/>
          <w:szCs w:val="21"/>
          <w:lang w:val="en-US" w:eastAsia="zh-CN"/>
        </w:rPr>
      </w:pPr>
      <w:r>
        <w:rPr>
          <w:rFonts w:hint="eastAsia"/>
          <w:b w:val="0"/>
          <w:bCs w:val="0"/>
          <w:sz w:val="21"/>
          <w:szCs w:val="21"/>
          <w:lang w:val="en-US" w:eastAsia="zh-CN"/>
        </w:rPr>
        <w:t>3. 简答题：如何理解资本主义经济危机的周期性？其根本原因通常被归结为什么？</w:t>
      </w:r>
    </w:p>
    <w:p w14:paraId="15D4B717">
      <w:pPr>
        <w:jc w:val="both"/>
        <w:rPr>
          <w:rFonts w:hint="eastAsia"/>
          <w:b w:val="0"/>
          <w:bCs w:val="0"/>
          <w:sz w:val="21"/>
          <w:szCs w:val="21"/>
          <w:lang w:val="en-US" w:eastAsia="zh-CN"/>
        </w:rPr>
      </w:pPr>
      <w:r>
        <w:rPr>
          <w:rFonts w:hint="eastAsia"/>
          <w:b w:val="0"/>
          <w:bCs w:val="0"/>
          <w:sz w:val="21"/>
          <w:szCs w:val="21"/>
          <w:lang w:val="en-US" w:eastAsia="zh-CN"/>
        </w:rPr>
        <w:t>参考答案：</w:t>
      </w:r>
    </w:p>
    <w:p w14:paraId="70D5A322">
      <w:pPr>
        <w:jc w:val="both"/>
        <w:rPr>
          <w:rFonts w:hint="eastAsia"/>
          <w:b w:val="0"/>
          <w:bCs w:val="0"/>
          <w:sz w:val="21"/>
          <w:szCs w:val="21"/>
          <w:lang w:val="en-US" w:eastAsia="zh-CN"/>
        </w:rPr>
      </w:pPr>
      <w:r>
        <w:rPr>
          <w:rFonts w:hint="eastAsia"/>
          <w:b w:val="0"/>
          <w:bCs w:val="0"/>
          <w:sz w:val="21"/>
          <w:szCs w:val="21"/>
          <w:lang w:val="en-US" w:eastAsia="zh-CN"/>
        </w:rPr>
        <w:t>资本主义经济危机的周期性是指经济在经历繁荣、衰退、萧条和复苏四个阶段后，又会进入新一轮的循环，危机周而复始地发生。</w:t>
      </w:r>
    </w:p>
    <w:p w14:paraId="5C9B9D49">
      <w:pPr>
        <w:jc w:val="both"/>
        <w:rPr>
          <w:rFonts w:hint="eastAsia"/>
          <w:b w:val="0"/>
          <w:bCs w:val="0"/>
          <w:sz w:val="21"/>
          <w:szCs w:val="21"/>
          <w:lang w:val="en-US" w:eastAsia="zh-CN"/>
        </w:rPr>
      </w:pPr>
      <w:r>
        <w:rPr>
          <w:rFonts w:hint="eastAsia"/>
          <w:b w:val="0"/>
          <w:bCs w:val="0"/>
          <w:sz w:val="21"/>
          <w:szCs w:val="21"/>
          <w:lang w:val="en-US" w:eastAsia="zh-CN"/>
        </w:rPr>
        <w:t>其根本原因，在马克思主义政治经济学看来，是资本主义的基本矛盾，即生产的社会化与生产资料私人占有之间的矛盾。这一矛盾具体表现为：</w:t>
      </w:r>
    </w:p>
    <w:p w14:paraId="7786C0F5">
      <w:pPr>
        <w:jc w:val="both"/>
        <w:rPr>
          <w:rFonts w:hint="eastAsia"/>
          <w:b w:val="0"/>
          <w:bCs w:val="0"/>
          <w:sz w:val="21"/>
          <w:szCs w:val="21"/>
          <w:lang w:val="en-US" w:eastAsia="zh-CN"/>
        </w:rPr>
      </w:pPr>
      <w:r>
        <w:rPr>
          <w:rFonts w:hint="eastAsia"/>
          <w:b w:val="0"/>
          <w:bCs w:val="0"/>
          <w:sz w:val="21"/>
          <w:szCs w:val="21"/>
          <w:lang w:val="en-US" w:eastAsia="zh-CN"/>
        </w:rPr>
        <w:t>1. 个别企业生产的有组织性与整个社会生产的无政府状态之间的矛盾，导致比例失调。</w:t>
      </w:r>
    </w:p>
    <w:p w14:paraId="3EEE62FE">
      <w:pPr>
        <w:jc w:val="both"/>
        <w:rPr>
          <w:rFonts w:hint="eastAsia"/>
          <w:b w:val="0"/>
          <w:bCs w:val="0"/>
          <w:sz w:val="21"/>
          <w:szCs w:val="21"/>
          <w:lang w:val="en-US" w:eastAsia="zh-CN"/>
        </w:rPr>
      </w:pPr>
      <w:r>
        <w:rPr>
          <w:rFonts w:hint="eastAsia"/>
          <w:b w:val="0"/>
          <w:bCs w:val="0"/>
          <w:sz w:val="21"/>
          <w:szCs w:val="21"/>
          <w:lang w:val="en-US" w:eastAsia="zh-CN"/>
        </w:rPr>
        <w:t>2. 生产无限扩大的趋势与劳动人民有支付能力的需求相对缩小之间的矛盾，导致生产相对过剩，最终引发经济危机。</w:t>
      </w:r>
    </w:p>
    <w:p w14:paraId="1D18BA12">
      <w:pPr>
        <w:jc w:val="both"/>
        <w:rPr>
          <w:rFonts w:hint="eastAsia"/>
          <w:b w:val="0"/>
          <w:bCs w:val="0"/>
          <w:sz w:val="21"/>
          <w:szCs w:val="21"/>
          <w:lang w:val="en-US" w:eastAsia="zh-CN"/>
        </w:rPr>
      </w:pPr>
    </w:p>
    <w:p w14:paraId="4B533F56">
      <w:pPr>
        <w:jc w:val="both"/>
        <w:rPr>
          <w:rFonts w:hint="eastAsia"/>
          <w:b w:val="0"/>
          <w:bCs w:val="0"/>
          <w:sz w:val="21"/>
          <w:szCs w:val="21"/>
          <w:lang w:val="en-US" w:eastAsia="zh-CN"/>
        </w:rPr>
      </w:pPr>
      <w:r>
        <w:rPr>
          <w:rFonts w:hint="eastAsia"/>
          <w:b w:val="0"/>
          <w:bCs w:val="0"/>
          <w:sz w:val="21"/>
          <w:szCs w:val="21"/>
          <w:lang w:val="en-US" w:eastAsia="zh-CN"/>
        </w:rPr>
        <w:t xml:space="preserve">4.   简答题：当代资本主义（20世纪80年代以来）呈现出哪些新的重要特征？  </w:t>
      </w:r>
    </w:p>
    <w:p w14:paraId="1F89236C">
      <w:pPr>
        <w:jc w:val="both"/>
        <w:rPr>
          <w:rFonts w:hint="eastAsia"/>
          <w:b w:val="0"/>
          <w:bCs w:val="0"/>
          <w:sz w:val="21"/>
          <w:szCs w:val="21"/>
          <w:lang w:val="en-US" w:eastAsia="zh-CN"/>
        </w:rPr>
      </w:pPr>
      <w:r>
        <w:rPr>
          <w:rFonts w:hint="eastAsia"/>
          <w:b w:val="0"/>
          <w:bCs w:val="0"/>
          <w:sz w:val="21"/>
          <w:szCs w:val="21"/>
          <w:lang w:val="en-US" w:eastAsia="zh-CN"/>
        </w:rPr>
        <w:t>参考答案： 20世纪80年代以来，当代资本主义在新技术革命和新自由主义思潮影响下，呈现出以下新特征：  1. 全球化：商品、资本、技术和信息的跨国界流动空前加速，跨国公司成为全球经济的主导力量，全球生产链和价值链形成。 2. 金融化：经济活动的重心从产业部门转向金融部门，金融资本极度膨胀，金融创新和投机活动盛行，虚拟经济与实体经济脱节。 3. 新自由主义政策主导：强调自由化、私有化和放松管制，福利国家制度受到挑战，政府对经济的干预减弱。 4. 信息技术革命：以互联网和计算机为代表的信息技术成为新生产力的核心，催生了“数字经济”和新的产业形态。</w:t>
      </w:r>
    </w:p>
    <w:p w14:paraId="027B4963">
      <w:pPr>
        <w:jc w:val="both"/>
        <w:rPr>
          <w:rFonts w:hint="eastAsia"/>
          <w:b w:val="0"/>
          <w:bCs w:val="0"/>
          <w:sz w:val="21"/>
          <w:szCs w:val="21"/>
          <w:lang w:val="en-US" w:eastAsia="zh-CN"/>
        </w:rPr>
      </w:pPr>
    </w:p>
    <w:p w14:paraId="2A20E7C9">
      <w:pPr>
        <w:jc w:val="both"/>
        <w:rPr>
          <w:rFonts w:hint="eastAsia"/>
          <w:b w:val="0"/>
          <w:bCs w:val="0"/>
          <w:sz w:val="21"/>
          <w:szCs w:val="21"/>
          <w:lang w:val="en-US" w:eastAsia="zh-CN"/>
        </w:rPr>
      </w:pPr>
      <w:r>
        <w:rPr>
          <w:rFonts w:hint="eastAsia"/>
          <w:b w:val="0"/>
          <w:bCs w:val="0"/>
          <w:sz w:val="21"/>
          <w:szCs w:val="21"/>
          <w:lang w:val="en-US" w:eastAsia="zh-CN"/>
        </w:rPr>
        <w:t>.</w:t>
      </w:r>
    </w:p>
    <w:p w14:paraId="3C1E5AFF">
      <w:pPr>
        <w:numPr>
          <w:ilvl w:val="0"/>
          <w:numId w:val="0"/>
        </w:numPr>
        <w:jc w:val="both"/>
        <w:rPr>
          <w:rFonts w:hint="eastAsia"/>
          <w:b w:val="0"/>
          <w:bCs w:val="0"/>
          <w:sz w:val="21"/>
          <w:szCs w:val="21"/>
          <w:lang w:val="en-US" w:eastAsia="zh-CN"/>
        </w:rPr>
      </w:pPr>
      <w:r>
        <w:rPr>
          <w:rFonts w:hint="eastAsia"/>
          <w:b w:val="0"/>
          <w:bCs w:val="0"/>
          <w:sz w:val="21"/>
          <w:szCs w:val="21"/>
          <w:lang w:val="en-US" w:eastAsia="zh-CN"/>
        </w:rPr>
        <w:t>6.简述国家垄断资本主义的基本形式？</w:t>
      </w:r>
    </w:p>
    <w:p w14:paraId="7DD0FAD9">
      <w:pPr>
        <w:jc w:val="both"/>
        <w:rPr>
          <w:rFonts w:hint="eastAsia"/>
          <w:b w:val="0"/>
          <w:bCs w:val="0"/>
          <w:sz w:val="21"/>
          <w:szCs w:val="21"/>
          <w:lang w:val="en-US" w:eastAsia="zh-CN"/>
        </w:rPr>
      </w:pPr>
      <w:r>
        <w:rPr>
          <w:rFonts w:hint="eastAsia"/>
          <w:b w:val="0"/>
          <w:bCs w:val="0"/>
          <w:sz w:val="21"/>
          <w:szCs w:val="21"/>
          <w:lang w:val="en-US" w:eastAsia="zh-CN"/>
        </w:rPr>
        <w:t>（1）国家调节经济：资本主义国家和私人垄断资本在企业外部的结合——作为总垄断资本家的国家通过财政和金融等经济杠杆管理和调节着私人垄断资本的再生产过程，同时保证私人垄断资本家获得高额垄断利润。</w:t>
      </w:r>
    </w:p>
    <w:p w14:paraId="4BCB467E">
      <w:pPr>
        <w:jc w:val="both"/>
        <w:rPr>
          <w:rFonts w:hint="eastAsia"/>
          <w:b w:val="0"/>
          <w:bCs w:val="0"/>
          <w:sz w:val="21"/>
          <w:szCs w:val="21"/>
          <w:lang w:val="en-US" w:eastAsia="zh-CN"/>
        </w:rPr>
      </w:pPr>
      <w:r>
        <w:rPr>
          <w:rFonts w:hint="eastAsia"/>
          <w:b w:val="0"/>
          <w:bCs w:val="0"/>
          <w:sz w:val="21"/>
          <w:szCs w:val="21"/>
          <w:lang w:val="en-US" w:eastAsia="zh-CN"/>
        </w:rPr>
        <w:t>（2）资本主义国私合营企业：资本主义国家和私人垄断资本在企业内部的结合：国家购买私人垄断企业的一部分股票，即国有资本向私人垄断企业参股；国家将国有企业的一部分股票卖给私人垄断资本家，也就是国有企业吸收私人垄断资本入股；国家和私人垄断资本家联合投资建立新的企业。</w:t>
      </w:r>
    </w:p>
    <w:p w14:paraId="09D34EA3">
      <w:pPr>
        <w:jc w:val="both"/>
        <w:rPr>
          <w:rFonts w:hint="eastAsia"/>
          <w:b w:val="0"/>
          <w:bCs w:val="0"/>
          <w:sz w:val="21"/>
          <w:szCs w:val="21"/>
          <w:lang w:val="en-US" w:eastAsia="zh-CN"/>
        </w:rPr>
      </w:pPr>
      <w:r>
        <w:rPr>
          <w:rFonts w:hint="eastAsia"/>
          <w:b w:val="0"/>
          <w:bCs w:val="0"/>
          <w:sz w:val="21"/>
          <w:szCs w:val="21"/>
          <w:lang w:val="en-US" w:eastAsia="zh-CN"/>
        </w:rPr>
        <w:t>(3)资本主义国营企业：国家直接掌握垄断资本——实行“国有化”和国家直接投资兴办企业。</w:t>
      </w:r>
    </w:p>
    <w:p w14:paraId="3438E895">
      <w:pPr>
        <w:jc w:val="both"/>
        <w:rPr>
          <w:rFonts w:hint="eastAsia"/>
          <w:b w:val="0"/>
          <w:bCs w:val="0"/>
          <w:sz w:val="21"/>
          <w:szCs w:val="21"/>
          <w:lang w:val="en-US" w:eastAsia="zh-CN"/>
        </w:rPr>
      </w:pPr>
      <w:r>
        <w:rPr>
          <w:rFonts w:hint="eastAsia"/>
          <w:b w:val="0"/>
          <w:bCs w:val="0"/>
          <w:sz w:val="21"/>
          <w:szCs w:val="21"/>
          <w:lang w:val="en-US" w:eastAsia="zh-CN"/>
        </w:rPr>
        <w:t>国家垄断资本主义的实质是垄断资本家控制国家，并利用对经济的干预来保证自己获得高额垄断利润。</w:t>
      </w:r>
    </w:p>
    <w:p w14:paraId="5D9C9E0F">
      <w:pPr>
        <w:jc w:val="both"/>
        <w:rPr>
          <w:rFonts w:hint="eastAsia"/>
          <w:b w:val="0"/>
          <w:bCs w:val="0"/>
          <w:sz w:val="21"/>
          <w:szCs w:val="21"/>
          <w:lang w:val="en-US" w:eastAsia="zh-CN"/>
        </w:rPr>
      </w:pPr>
    </w:p>
    <w:p w14:paraId="4DC2E31B">
      <w:pPr>
        <w:numPr>
          <w:ilvl w:val="0"/>
          <w:numId w:val="1"/>
        </w:numPr>
        <w:jc w:val="both"/>
        <w:rPr>
          <w:rFonts w:hint="eastAsia"/>
          <w:b w:val="0"/>
          <w:bCs w:val="0"/>
          <w:sz w:val="21"/>
          <w:szCs w:val="21"/>
          <w:lang w:val="en-US" w:eastAsia="zh-CN"/>
        </w:rPr>
      </w:pPr>
      <w:r>
        <w:rPr>
          <w:rFonts w:hint="eastAsia"/>
          <w:b w:val="0"/>
          <w:bCs w:val="0"/>
          <w:sz w:val="21"/>
          <w:szCs w:val="21"/>
          <w:lang w:val="en-US" w:eastAsia="zh-CN"/>
        </w:rPr>
        <w:t>垄断为什么引起经济发展的停滞趋势？</w:t>
      </w:r>
    </w:p>
    <w:p w14:paraId="7DADE800">
      <w:pPr>
        <w:numPr>
          <w:ilvl w:val="0"/>
          <w:numId w:val="2"/>
        </w:numPr>
        <w:jc w:val="both"/>
        <w:rPr>
          <w:rFonts w:hint="default"/>
          <w:b w:val="0"/>
          <w:bCs w:val="0"/>
          <w:sz w:val="21"/>
          <w:szCs w:val="21"/>
          <w:lang w:val="en-US" w:eastAsia="zh-CN"/>
        </w:rPr>
      </w:pPr>
      <w:r>
        <w:rPr>
          <w:rFonts w:hint="default"/>
          <w:b w:val="0"/>
          <w:bCs w:val="0"/>
          <w:sz w:val="21"/>
          <w:szCs w:val="21"/>
          <w:lang w:val="en-US" w:eastAsia="zh-CN"/>
        </w:rPr>
        <w:t>垄断资本依靠其垄断地位来获取高额垄断利润，使自由竞争推动技术进步的动因在相当大程度上削弱了</w:t>
      </w:r>
    </w:p>
    <w:p w14:paraId="796E9BF4">
      <w:pPr>
        <w:numPr>
          <w:ilvl w:val="0"/>
          <w:numId w:val="0"/>
        </w:numPr>
        <w:jc w:val="both"/>
        <w:rPr>
          <w:rFonts w:hint="eastAsia"/>
          <w:b w:val="0"/>
          <w:bCs w:val="0"/>
          <w:sz w:val="21"/>
          <w:szCs w:val="21"/>
          <w:lang w:val="en-US" w:eastAsia="zh-CN"/>
        </w:rPr>
      </w:pPr>
    </w:p>
    <w:p w14:paraId="3025C348">
      <w:pPr>
        <w:numPr>
          <w:ilvl w:val="0"/>
          <w:numId w:val="0"/>
        </w:numPr>
        <w:jc w:val="both"/>
        <w:rPr>
          <w:rFonts w:hint="eastAsia"/>
          <w:b w:val="0"/>
          <w:bCs w:val="0"/>
          <w:sz w:val="21"/>
          <w:szCs w:val="21"/>
          <w:lang w:val="en-US" w:eastAsia="zh-CN"/>
        </w:rPr>
      </w:pPr>
      <w:r>
        <w:rPr>
          <w:rFonts w:hint="eastAsia"/>
          <w:b w:val="0"/>
          <w:bCs w:val="0"/>
          <w:sz w:val="21"/>
          <w:szCs w:val="21"/>
          <w:lang w:val="en-US" w:eastAsia="zh-CN"/>
        </w:rPr>
        <w:t>8马克思是怎样通过分析资本主义简单再生产来说明资本主义生产关系再生产的。</w:t>
      </w:r>
    </w:p>
    <w:p w14:paraId="2D10AA26">
      <w:pPr>
        <w:numPr>
          <w:ilvl w:val="0"/>
          <w:numId w:val="0"/>
        </w:numPr>
        <w:jc w:val="both"/>
        <w:rPr>
          <w:rFonts w:hint="eastAsia"/>
          <w:b w:val="0"/>
          <w:bCs w:val="0"/>
          <w:sz w:val="21"/>
          <w:szCs w:val="21"/>
          <w:lang w:val="en-US" w:eastAsia="zh-CN"/>
        </w:rPr>
      </w:pPr>
      <w:r>
        <w:rPr>
          <w:rFonts w:hint="eastAsia"/>
          <w:b w:val="0"/>
          <w:bCs w:val="0"/>
          <w:sz w:val="21"/>
          <w:szCs w:val="21"/>
          <w:lang w:val="en-US" w:eastAsia="zh-CN"/>
        </w:rPr>
        <w:t>(1) 资本主义简单再生产是资本家将剩余价值全部用于个人消费，再生产在原有规模上重复进行。(2) 分析资本主义简单再生产，可以看出：①可变资本是工人自己创造的，工人的劳动养活了自己也养活了资本家。②资本家的全部资本归根结底是由工人创造的，是由工人创造的剩余价值转化的。③工人的个人消费不断再生产出供资本家剥削的劳动力，是资本主义再生产的必要条件。(3) 资本主义简单再生产，不仅生产出商品、剩余价值，而且生产出资本家的全部资本和雇佣工人，是物质资料再生产和资本主义生产关系再生产的统一。</w:t>
      </w:r>
    </w:p>
    <w:p w14:paraId="73A9509D">
      <w:pPr>
        <w:numPr>
          <w:ilvl w:val="0"/>
          <w:numId w:val="0"/>
        </w:numPr>
        <w:ind w:leftChars="0"/>
        <w:jc w:val="both"/>
        <w:rPr>
          <w:rFonts w:hint="eastAsia"/>
          <w:b w:val="0"/>
          <w:bCs w:val="0"/>
          <w:sz w:val="21"/>
          <w:szCs w:val="21"/>
          <w:lang w:val="en-US" w:eastAsia="zh-CN"/>
        </w:rPr>
      </w:pPr>
    </w:p>
    <w:p w14:paraId="3321F8BD">
      <w:pPr>
        <w:numPr>
          <w:ilvl w:val="0"/>
          <w:numId w:val="0"/>
        </w:numPr>
        <w:ind w:leftChars="0"/>
        <w:jc w:val="both"/>
        <w:rPr>
          <w:rFonts w:hint="eastAsia"/>
          <w:b w:val="0"/>
          <w:bCs w:val="0"/>
          <w:sz w:val="21"/>
          <w:szCs w:val="21"/>
          <w:lang w:val="en-US" w:eastAsia="zh-CN"/>
        </w:rPr>
      </w:pPr>
      <w:r>
        <w:rPr>
          <w:rFonts w:hint="eastAsia"/>
          <w:b w:val="0"/>
          <w:bCs w:val="0"/>
          <w:sz w:val="21"/>
          <w:szCs w:val="21"/>
          <w:lang w:val="en-US" w:eastAsia="zh-CN"/>
        </w:rPr>
        <w:t>9.试述股份公司对资本主义经济发展的作用。</w:t>
      </w:r>
    </w:p>
    <w:p w14:paraId="7938BAD9">
      <w:pPr>
        <w:numPr>
          <w:ilvl w:val="0"/>
          <w:numId w:val="0"/>
        </w:numPr>
        <w:ind w:leftChars="0"/>
        <w:jc w:val="both"/>
        <w:rPr>
          <w:rFonts w:hint="eastAsia"/>
          <w:b w:val="0"/>
          <w:bCs w:val="0"/>
          <w:sz w:val="21"/>
          <w:szCs w:val="21"/>
          <w:lang w:val="en-US" w:eastAsia="zh-CN"/>
        </w:rPr>
      </w:pPr>
      <w:r>
        <w:rPr>
          <w:rFonts w:hint="eastAsia"/>
          <w:b w:val="0"/>
          <w:bCs w:val="0"/>
          <w:sz w:val="21"/>
          <w:szCs w:val="21"/>
          <w:lang w:val="en-US" w:eastAsia="zh-CN"/>
        </w:rPr>
        <w:t>股份公司是与社会化大生产相适应的，在市场经济条件下发展起来的资本经营组织形式，对促进资本主义经济发展具有重要作用。(1) 有利于快速聚集资本和优化投资结构。它可以在短时间内聚集大量社会闲散资本形成社会化资本，能通过资本转移，优化投资结构。(2) 有利于所有权和经营权的分离，提高企业的运营效率。股份公司的所有者、经营者责权利分明，能极大提高企业的效率。</w:t>
      </w:r>
    </w:p>
    <w:p w14:paraId="45B82CFD">
      <w:pPr>
        <w:numPr>
          <w:ilvl w:val="0"/>
          <w:numId w:val="0"/>
        </w:numPr>
        <w:jc w:val="both"/>
        <w:rPr>
          <w:rFonts w:hint="eastAsia"/>
          <w:b w:val="0"/>
          <w:bCs w:val="0"/>
          <w:sz w:val="21"/>
          <w:szCs w:val="21"/>
          <w:lang w:val="en-US" w:eastAsia="zh-CN"/>
        </w:rPr>
      </w:pPr>
    </w:p>
    <w:p w14:paraId="36701922">
      <w:pPr>
        <w:numPr>
          <w:ilvl w:val="0"/>
          <w:numId w:val="0"/>
        </w:numPr>
        <w:jc w:val="both"/>
        <w:rPr>
          <w:rFonts w:hint="eastAsia"/>
          <w:b w:val="0"/>
          <w:bCs w:val="0"/>
          <w:sz w:val="21"/>
          <w:szCs w:val="21"/>
          <w:lang w:val="en-US" w:eastAsia="zh-CN"/>
        </w:rPr>
      </w:pPr>
      <w:r>
        <w:rPr>
          <w:rFonts w:hint="eastAsia"/>
          <w:b w:val="0"/>
          <w:bCs w:val="0"/>
          <w:sz w:val="21"/>
          <w:szCs w:val="21"/>
          <w:lang w:val="en-US" w:eastAsia="zh-CN"/>
        </w:rPr>
        <w:t>10. 试论资本主义国家对社会经济调节的任务、目标和方式。</w:t>
      </w:r>
    </w:p>
    <w:p w14:paraId="1FAFEF57">
      <w:pPr>
        <w:numPr>
          <w:ilvl w:val="0"/>
          <w:numId w:val="0"/>
        </w:numPr>
        <w:jc w:val="both"/>
        <w:rPr>
          <w:rFonts w:hint="default"/>
          <w:b w:val="0"/>
          <w:bCs w:val="0"/>
          <w:sz w:val="21"/>
          <w:szCs w:val="21"/>
          <w:lang w:val="en-US" w:eastAsia="zh-CN"/>
        </w:rPr>
      </w:pPr>
      <w:r>
        <w:rPr>
          <w:rFonts w:hint="default"/>
          <w:b w:val="0"/>
          <w:bCs w:val="0"/>
          <w:sz w:val="21"/>
          <w:szCs w:val="21"/>
          <w:lang w:val="en-US" w:eastAsia="zh-CN"/>
        </w:rPr>
        <w:t>(1) 资本主义国家宏观经济管理与调节任务，是促进市场总供给和总需求的平衡。</w:t>
      </w:r>
    </w:p>
    <w:p w14:paraId="1D1D7324">
      <w:pPr>
        <w:numPr>
          <w:ilvl w:val="0"/>
          <w:numId w:val="0"/>
        </w:numPr>
        <w:jc w:val="both"/>
        <w:rPr>
          <w:rFonts w:hint="default"/>
          <w:b w:val="0"/>
          <w:bCs w:val="0"/>
          <w:sz w:val="21"/>
          <w:szCs w:val="21"/>
          <w:lang w:val="en-US" w:eastAsia="zh-CN"/>
        </w:rPr>
      </w:pPr>
      <w:r>
        <w:rPr>
          <w:rFonts w:hint="default"/>
          <w:b w:val="0"/>
          <w:bCs w:val="0"/>
          <w:sz w:val="21"/>
          <w:szCs w:val="21"/>
          <w:lang w:val="en-US" w:eastAsia="zh-CN"/>
        </w:rPr>
        <w:t>主要目标是保持经济的稳定和一定程度的增长，保持币值和物价的稳定，实现充分就业，保持国际国内收支大体平衡。</w:t>
      </w:r>
    </w:p>
    <w:p w14:paraId="4356B9C7">
      <w:pPr>
        <w:numPr>
          <w:ilvl w:val="0"/>
          <w:numId w:val="0"/>
        </w:numPr>
        <w:jc w:val="both"/>
        <w:rPr>
          <w:rFonts w:hint="default"/>
          <w:b w:val="0"/>
          <w:bCs w:val="0"/>
          <w:sz w:val="21"/>
          <w:szCs w:val="21"/>
          <w:lang w:val="en-US" w:eastAsia="zh-CN"/>
        </w:rPr>
      </w:pPr>
      <w:r>
        <w:rPr>
          <w:rFonts w:hint="default"/>
          <w:b w:val="0"/>
          <w:bCs w:val="0"/>
          <w:sz w:val="21"/>
          <w:szCs w:val="21"/>
          <w:lang w:val="en-US" w:eastAsia="zh-CN"/>
        </w:rPr>
        <w:t>(2) 资本主义国家对经济的调控方式，一是国家对国民经济的直接调节、控制和介入；二是国家对国民经济间接调节与控制，主要是运用经济手段和法律手段。</w:t>
      </w:r>
    </w:p>
    <w:p w14:paraId="55EEFB83">
      <w:pPr>
        <w:numPr>
          <w:ilvl w:val="0"/>
          <w:numId w:val="0"/>
        </w:numPr>
        <w:jc w:val="both"/>
        <w:rPr>
          <w:rFonts w:hint="default"/>
          <w:b w:val="0"/>
          <w:bCs w:val="0"/>
          <w:sz w:val="21"/>
          <w:szCs w:val="21"/>
          <w:lang w:val="en-US" w:eastAsia="zh-CN"/>
        </w:rPr>
      </w:pPr>
      <w:r>
        <w:rPr>
          <w:rFonts w:hint="default"/>
          <w:b w:val="0"/>
          <w:bCs w:val="0"/>
          <w:sz w:val="21"/>
          <w:szCs w:val="21"/>
          <w:lang w:val="en-US" w:eastAsia="zh-CN"/>
        </w:rPr>
        <w:t>(3) 资本主义国家对经济的管理和调节目标主要是通过国家调节市场、市场引导企业这种经济调节机制实现的。对经济的宏观调控是通过财政政策、货币政策以及在一定程度上实行国民经济计划化实现的。</w:t>
      </w:r>
    </w:p>
    <w:p w14:paraId="3B0BD118">
      <w:pPr>
        <w:numPr>
          <w:ilvl w:val="0"/>
          <w:numId w:val="0"/>
        </w:numPr>
        <w:jc w:val="both"/>
        <w:rPr>
          <w:rFonts w:hint="eastAsia"/>
          <w:b w:val="0"/>
          <w:bCs w:val="0"/>
          <w:sz w:val="21"/>
          <w:szCs w:val="21"/>
          <w:lang w:val="en-US" w:eastAsia="zh-CN"/>
        </w:rPr>
      </w:pPr>
    </w:p>
    <w:p w14:paraId="647E2ED6">
      <w:pPr>
        <w:numPr>
          <w:ilvl w:val="0"/>
          <w:numId w:val="3"/>
        </w:numPr>
        <w:jc w:val="both"/>
        <w:rPr>
          <w:rFonts w:hint="eastAsia"/>
          <w:b w:val="0"/>
          <w:bCs w:val="0"/>
          <w:sz w:val="21"/>
          <w:szCs w:val="21"/>
          <w:lang w:val="en-US" w:eastAsia="zh-CN"/>
        </w:rPr>
      </w:pPr>
      <w:r>
        <w:rPr>
          <w:rFonts w:hint="eastAsia"/>
          <w:b w:val="0"/>
          <w:bCs w:val="0"/>
          <w:sz w:val="21"/>
          <w:szCs w:val="21"/>
          <w:lang w:val="en-US" w:eastAsia="zh-CN"/>
        </w:rPr>
        <w:t>资本积累、资本积聚与资本集中的关系</w:t>
      </w:r>
    </w:p>
    <w:p w14:paraId="20DB0F85">
      <w:pPr>
        <w:numPr>
          <w:ilvl w:val="0"/>
          <w:numId w:val="0"/>
        </w:numPr>
        <w:jc w:val="both"/>
        <w:rPr>
          <w:rFonts w:hint="eastAsia"/>
          <w:b w:val="0"/>
          <w:bCs w:val="0"/>
          <w:sz w:val="21"/>
          <w:szCs w:val="21"/>
          <w:lang w:val="en-US" w:eastAsia="zh-CN"/>
        </w:rPr>
      </w:pPr>
      <w:r>
        <w:rPr>
          <w:rFonts w:hint="eastAsia"/>
          <w:b w:val="0"/>
          <w:bCs w:val="0"/>
          <w:sz w:val="21"/>
          <w:szCs w:val="21"/>
          <w:lang w:val="en-US" w:eastAsia="zh-CN"/>
        </w:rPr>
        <w:t>（1）资本积累、资本积聚和资本集中的含义为：资本积累：剩余价值转化为资本。资本积聚：个别资本依靠自己的资本积累，即通过剩余价值的资本化来扩大资本总量。资本集中：个别资本通过合并而形成较大的资本。（2）资本积累、资本积聚与资本集中的区别与联系为：他们的区别是：第一，资本积聚是以资本积累为基础的。第二，资本积聚的增长要受到社会财富的绝对增长速度、剩余价值数量及其分为消费基金和积累基金的比例等条件限制。他们的联系是：一方面，资本积聚的增长，必然增加，必然加速资本集中的进展。另一方面，资本集中的速度加快了，又会反过来促进资本积聚的发展。集中起来的资本越大，越有条件获得剩余价值或超额剩余价值，从而增加资本积累的规模，加快资本积累。</w:t>
      </w:r>
    </w:p>
    <w:p w14:paraId="30B314EE">
      <w:pPr>
        <w:numPr>
          <w:ilvl w:val="0"/>
          <w:numId w:val="0"/>
        </w:numPr>
        <w:jc w:val="both"/>
        <w:rPr>
          <w:rFonts w:hint="eastAsia"/>
          <w:b w:val="0"/>
          <w:bCs w:val="0"/>
          <w:sz w:val="21"/>
          <w:szCs w:val="21"/>
          <w:lang w:val="en-US" w:eastAsia="zh-CN"/>
        </w:rPr>
      </w:pPr>
    </w:p>
    <w:p w14:paraId="3A3A6A25">
      <w:pPr>
        <w:numPr>
          <w:ilvl w:val="0"/>
          <w:numId w:val="4"/>
        </w:numPr>
        <w:jc w:val="both"/>
        <w:rPr>
          <w:rFonts w:hint="eastAsia"/>
          <w:b w:val="0"/>
          <w:bCs w:val="0"/>
          <w:sz w:val="21"/>
          <w:szCs w:val="21"/>
          <w:lang w:val="en-US" w:eastAsia="zh-CN"/>
        </w:rPr>
      </w:pPr>
      <w:r>
        <w:rPr>
          <w:rFonts w:hint="eastAsia"/>
          <w:b w:val="0"/>
          <w:bCs w:val="0"/>
          <w:sz w:val="21"/>
          <w:szCs w:val="21"/>
          <w:lang w:val="en-US" w:eastAsia="zh-CN"/>
        </w:rPr>
        <w:t>资本积聚与资本集中的关系：区别：</w:t>
      </w:r>
    </w:p>
    <w:p w14:paraId="70AABCF4">
      <w:pPr>
        <w:numPr>
          <w:ilvl w:val="0"/>
          <w:numId w:val="0"/>
        </w:numPr>
        <w:jc w:val="both"/>
        <w:rPr>
          <w:rFonts w:hint="eastAsia"/>
          <w:b w:val="0"/>
          <w:bCs w:val="0"/>
          <w:sz w:val="21"/>
          <w:szCs w:val="21"/>
          <w:lang w:val="en-US" w:eastAsia="zh-CN"/>
        </w:rPr>
      </w:pPr>
      <w:r>
        <w:rPr>
          <w:rFonts w:hint="eastAsia"/>
          <w:b w:val="0"/>
          <w:bCs w:val="0"/>
          <w:sz w:val="21"/>
          <w:szCs w:val="21"/>
          <w:lang w:val="en-US" w:eastAsia="zh-CN"/>
        </w:rPr>
        <w:t>个别资本积聚会增加社会资本总额，而资本集中只是原有资本的重新分配和组合资本积聚的增长受到社会财富的绝对增长速度，剩余价值数量和消费积累比的制约，速度较缓慢；资本集中能在短时间集中大量的社会资本联系：二者都是使个别资本规模扩大的手段资本积聚的增长加速资本集中的进程资本集中促进资本积聚的发展</w:t>
      </w:r>
    </w:p>
    <w:p w14:paraId="59931F7E">
      <w:pPr>
        <w:numPr>
          <w:ilvl w:val="0"/>
          <w:numId w:val="0"/>
        </w:numPr>
        <w:jc w:val="both"/>
        <w:rPr>
          <w:rFonts w:hint="eastAsia"/>
          <w:b w:val="0"/>
          <w:bCs w:val="0"/>
          <w:sz w:val="21"/>
          <w:szCs w:val="21"/>
          <w:lang w:val="en-US" w:eastAsia="zh-CN"/>
        </w:rPr>
      </w:pPr>
    </w:p>
    <w:p w14:paraId="45BD8F2F">
      <w:pPr>
        <w:numPr>
          <w:ilvl w:val="0"/>
          <w:numId w:val="4"/>
        </w:numPr>
        <w:ind w:left="0" w:leftChars="0" w:firstLine="0" w:firstLineChars="0"/>
        <w:jc w:val="both"/>
        <w:rPr>
          <w:rFonts w:hint="eastAsia"/>
          <w:b w:val="0"/>
          <w:bCs w:val="0"/>
          <w:sz w:val="21"/>
          <w:szCs w:val="21"/>
          <w:lang w:val="en-US" w:eastAsia="zh-CN"/>
        </w:rPr>
      </w:pPr>
      <w:r>
        <w:rPr>
          <w:rFonts w:hint="eastAsia"/>
          <w:b w:val="0"/>
          <w:bCs w:val="0"/>
          <w:sz w:val="21"/>
          <w:szCs w:val="21"/>
          <w:lang w:val="en-US" w:eastAsia="zh-CN"/>
        </w:rPr>
        <w:t>资本主义积累的一般规律内容：一级是财富作为资本再资本家手中的积累，另一极是创造财富的无产阶级的贫困的积累。实质：资本主义制度必然造成社会阶级的两级分化。</w:t>
      </w:r>
    </w:p>
    <w:p w14:paraId="5701CE3B">
      <w:pPr>
        <w:rPr>
          <w:rFonts w:hint="default"/>
          <w:lang w:val="en-US" w:eastAsia="zh-CN"/>
        </w:rPr>
      </w:pPr>
    </w:p>
    <w:p w14:paraId="2C190A96">
      <w:pPr>
        <w:rPr>
          <w:rFonts w:hint="default"/>
          <w:lang w:val="en-US" w:eastAsia="zh-CN"/>
        </w:rPr>
      </w:pPr>
      <w:r>
        <w:rPr>
          <w:rFonts w:hint="eastAsia"/>
          <w:lang w:val="en-US" w:eastAsia="zh-CN"/>
        </w:rPr>
        <w:t>14</w:t>
      </w:r>
      <w:r>
        <w:rPr>
          <w:rFonts w:hint="default"/>
          <w:lang w:val="en-US" w:eastAsia="zh-CN"/>
        </w:rPr>
        <w:t>. 什么是剩余价值？它有哪些基本生产方法？</w:t>
      </w:r>
    </w:p>
    <w:p w14:paraId="68E041BE">
      <w:pPr>
        <w:rPr>
          <w:rFonts w:hint="default"/>
          <w:lang w:val="en-US" w:eastAsia="zh-CN"/>
        </w:rPr>
      </w:pPr>
      <w:r>
        <w:rPr>
          <w:rFonts w:hint="default"/>
          <w:lang w:val="en-US" w:eastAsia="zh-CN"/>
        </w:rPr>
        <w:t>参考答案：</w:t>
      </w:r>
    </w:p>
    <w:p w14:paraId="7AA51101">
      <w:pPr>
        <w:rPr>
          <w:rFonts w:hint="default"/>
          <w:lang w:val="en-US" w:eastAsia="zh-CN"/>
        </w:rPr>
      </w:pPr>
      <w:r>
        <w:rPr>
          <w:rFonts w:hint="default"/>
          <w:lang w:val="en-US" w:eastAsia="zh-CN"/>
        </w:rPr>
        <w:t>定义： 剩余价值是由雇佣工人创造的、被资本家无偿占有的、超过劳动力价值以上的那部分价值。它是利润的源泉。</w:t>
      </w:r>
    </w:p>
    <w:p w14:paraId="4786F5A8">
      <w:pPr>
        <w:rPr>
          <w:rFonts w:hint="default"/>
          <w:lang w:val="en-US" w:eastAsia="zh-CN"/>
        </w:rPr>
      </w:pPr>
      <w:r>
        <w:rPr>
          <w:rFonts w:hint="default"/>
          <w:lang w:val="en-US" w:eastAsia="zh-CN"/>
        </w:rPr>
        <w:t>基本生产方法：</w:t>
      </w:r>
    </w:p>
    <w:p w14:paraId="476DE942">
      <w:pPr>
        <w:rPr>
          <w:rFonts w:hint="default"/>
          <w:lang w:val="en-US" w:eastAsia="zh-CN"/>
        </w:rPr>
      </w:pPr>
      <w:r>
        <w:rPr>
          <w:rFonts w:hint="default"/>
          <w:lang w:val="en-US" w:eastAsia="zh-CN"/>
        </w:rPr>
        <w:t>1. 绝对剩余价值生产： 在必要劳动时间不变的条件下，通过绝对地延长工作日长度来增加剩余劳动时间。例如，将工作日从10小时延长到12小时。</w:t>
      </w:r>
    </w:p>
    <w:p w14:paraId="083839B0">
      <w:pPr>
        <w:rPr>
          <w:rFonts w:hint="default"/>
          <w:lang w:val="en-US" w:eastAsia="zh-CN"/>
        </w:rPr>
      </w:pPr>
      <w:r>
        <w:rPr>
          <w:rFonts w:hint="default"/>
          <w:lang w:val="en-US" w:eastAsia="zh-CN"/>
        </w:rPr>
        <w:t>2. 相对剩余价值生产： 在工作日长度不变的条件下，通过缩短必要劳动时间来相对地延长剩余劳动时间。这主要通过全社会劳动生产率的提高，降低劳动力再生产所需的生活资料价值，从而降低劳动力价值本身来实现</w:t>
      </w:r>
    </w:p>
    <w:p w14:paraId="2BB062B7">
      <w:pPr>
        <w:rPr>
          <w:rFonts w:hint="default"/>
          <w:lang w:val="en-US" w:eastAsia="zh-CN"/>
        </w:rPr>
      </w:pPr>
    </w:p>
    <w:p w14:paraId="714FAD09">
      <w:pPr>
        <w:rPr>
          <w:rFonts w:hint="default"/>
          <w:lang w:val="en-US" w:eastAsia="zh-CN"/>
        </w:rPr>
      </w:pPr>
      <w:r>
        <w:rPr>
          <w:rFonts w:hint="eastAsia"/>
          <w:lang w:val="en-US" w:eastAsia="zh-CN"/>
        </w:rPr>
        <w:t>15</w:t>
      </w:r>
      <w:r>
        <w:rPr>
          <w:rFonts w:hint="default"/>
          <w:lang w:val="en-US" w:eastAsia="zh-CN"/>
        </w:rPr>
        <w:t>. 自由竞争资本主义与垄断资本主义（帝国主义）的主要区别是什么？</w:t>
      </w:r>
    </w:p>
    <w:p w14:paraId="3C483D00">
      <w:pPr>
        <w:rPr>
          <w:rFonts w:hint="default"/>
          <w:lang w:val="en-US" w:eastAsia="zh-CN"/>
        </w:rPr>
      </w:pPr>
      <w:r>
        <w:rPr>
          <w:rFonts w:hint="default"/>
          <w:lang w:val="en-US" w:eastAsia="zh-CN"/>
        </w:rPr>
        <w:t>参考答案：</w:t>
      </w:r>
    </w:p>
    <w:p w14:paraId="58BEBFD1">
      <w:pPr>
        <w:rPr>
          <w:rFonts w:hint="default"/>
          <w:lang w:val="en-US" w:eastAsia="zh-CN"/>
        </w:rPr>
      </w:pPr>
      <w:r>
        <w:rPr>
          <w:rFonts w:hint="default"/>
          <w:lang w:val="en-US" w:eastAsia="zh-CN"/>
        </w:rPr>
        <w:t>自由竞争资本主义： 以自由竞争为基本特征，企业规模较小，数量众多，没有哪个资本家能对某个部门的生产和销售进行独占。价格主要由市场供求决定。</w:t>
      </w:r>
    </w:p>
    <w:p w14:paraId="4A8D2D27">
      <w:pPr>
        <w:rPr>
          <w:rFonts w:hint="default"/>
          <w:lang w:val="en-US" w:eastAsia="zh-CN"/>
        </w:rPr>
      </w:pPr>
      <w:r>
        <w:rPr>
          <w:rFonts w:hint="default"/>
          <w:lang w:val="en-US" w:eastAsia="zh-CN"/>
        </w:rPr>
        <w:t xml:space="preserve"> · 垄断资本主义（帝国主义）： 生产和资本高度集中，形成了在经济生活中起决定作用的垄断组织（如卡特尔、辛迪加、托拉斯）。金融资本（工业资本与银行资本融合形成的资本）占据统治地位，并出现资本输出（而非商品输出）的特征。国际垄断同盟从经济上瓜分世界，主要资本主义列强从领土上瓜分世界。</w:t>
      </w:r>
    </w:p>
    <w:p w14:paraId="0494064B">
      <w:pPr>
        <w:rPr>
          <w:rFonts w:hint="default"/>
          <w:lang w:val="en-US" w:eastAsia="zh-CN"/>
        </w:rPr>
      </w:pPr>
    </w:p>
    <w:p w14:paraId="1028F608">
      <w:pPr>
        <w:rPr>
          <w:rFonts w:hint="default"/>
          <w:lang w:val="en-US" w:eastAsia="zh-CN"/>
        </w:rPr>
      </w:pPr>
      <w:r>
        <w:rPr>
          <w:rFonts w:hint="eastAsia"/>
          <w:lang w:val="en-US" w:eastAsia="zh-CN"/>
        </w:rPr>
        <w:t>16</w:t>
      </w:r>
      <w:r>
        <w:rPr>
          <w:rFonts w:hint="default"/>
          <w:lang w:val="en-US" w:eastAsia="zh-CN"/>
        </w:rPr>
        <w:t>. 资本主义经济危机根源是什么？为什么它具有周期性？</w:t>
      </w:r>
    </w:p>
    <w:p w14:paraId="295359D2">
      <w:pPr>
        <w:rPr>
          <w:rFonts w:hint="default"/>
          <w:lang w:val="en-US" w:eastAsia="zh-CN"/>
        </w:rPr>
      </w:pPr>
      <w:r>
        <w:rPr>
          <w:rFonts w:hint="default"/>
          <w:lang w:val="en-US" w:eastAsia="zh-CN"/>
        </w:rPr>
        <w:t>· 参考答案：</w:t>
      </w:r>
    </w:p>
    <w:p w14:paraId="45E9A401">
      <w:pPr>
        <w:rPr>
          <w:rFonts w:hint="default"/>
          <w:lang w:val="en-US" w:eastAsia="zh-CN"/>
        </w:rPr>
      </w:pPr>
      <w:r>
        <w:rPr>
          <w:rFonts w:hint="default"/>
          <w:lang w:val="en-US" w:eastAsia="zh-CN"/>
        </w:rPr>
        <w:t xml:space="preserve">  · 根源： 在于资本主义的基本矛盾，即生产的社会化与生产资料私人占有制之间的矛盾。这一矛盾具体表现为“生产无限扩大的趋势与劳动人民有支付能力的需求相对缩小之间的矛盾”，导致生产的相对过剩。</w:t>
      </w:r>
    </w:p>
    <w:p w14:paraId="1D728009">
      <w:pPr>
        <w:rPr>
          <w:rFonts w:hint="default"/>
          <w:lang w:val="en-US" w:eastAsia="zh-CN"/>
        </w:rPr>
      </w:pPr>
      <w:r>
        <w:rPr>
          <w:rFonts w:hint="default"/>
          <w:lang w:val="en-US" w:eastAsia="zh-CN"/>
        </w:rPr>
        <w:t xml:space="preserve">  · 周期性原因： 危机周期性爆发（通常经历危机、萧条、复苏、高涨四个阶段）的原因在于，危机本身强制地、暂时地解决了供求失衡问题（通过破坏生产力、企业倒闭、价格下跌等方式），为下一轮积累创造了条件。固定资本的周期性更新是危机周期性的物质基础。当经济从萧条中恢复，新一轮大规模固定资产更新会带动需求，使经济走向复苏和高涨，但固有的基本矛盾并未消除，最终又会引发新的生产过剩，导致下一轮危机的到来。</w:t>
      </w:r>
    </w:p>
    <w:p w14:paraId="3ED8097B">
      <w:pPr>
        <w:rPr>
          <w:rFonts w:hint="default"/>
          <w:lang w:val="en-US" w:eastAsia="zh-CN"/>
        </w:rPr>
      </w:pPr>
    </w:p>
    <w:p w14:paraId="7146656B">
      <w:pPr>
        <w:rPr>
          <w:rFonts w:hint="default"/>
          <w:lang w:val="en-US" w:eastAsia="zh-CN"/>
        </w:rPr>
      </w:pPr>
      <w:r>
        <w:rPr>
          <w:rFonts w:hint="eastAsia"/>
          <w:lang w:val="en-US" w:eastAsia="zh-CN"/>
        </w:rPr>
        <w:t>17</w:t>
      </w:r>
      <w:r>
        <w:rPr>
          <w:rFonts w:hint="default"/>
          <w:lang w:val="en-US" w:eastAsia="zh-CN"/>
        </w:rPr>
        <w:t>.垄断是怎样产生的？</w:t>
      </w:r>
    </w:p>
    <w:p w14:paraId="5C612FA1">
      <w:pPr>
        <w:rPr>
          <w:rFonts w:hint="default"/>
          <w:lang w:val="en-US" w:eastAsia="zh-CN"/>
        </w:rPr>
      </w:pPr>
      <w:r>
        <w:rPr>
          <w:rFonts w:hint="default"/>
          <w:lang w:val="en-US" w:eastAsia="zh-CN"/>
        </w:rPr>
        <w:t>答：（1 ）自由竞争引起生产和资本的集中。资本主义企业在自由竞争中，会不断通过资本积聚和集中来扩大生产规模，从而引起生产和资本的不断集中。而资本主义社会中信用制度的发展，股份公司和联合制企业的出现，以及在经济危机中企业破产和两极分化的加剧，都进一步促进了生产和资本的集中。</w:t>
      </w:r>
    </w:p>
    <w:p w14:paraId="5B5B2980">
      <w:pPr>
        <w:rPr>
          <w:rFonts w:hint="default"/>
          <w:lang w:val="en-US" w:eastAsia="zh-CN"/>
        </w:rPr>
      </w:pPr>
      <w:r>
        <w:rPr>
          <w:rFonts w:hint="default"/>
          <w:lang w:val="en-US" w:eastAsia="zh-CN"/>
        </w:rPr>
        <w:t>（2 ）生产和资本集中发展到一定阶段必然产生垄断。当一个部门的大部分生产或流通为一个或几个大企业所控制时，小企业很难与其竞争。少数大企业之间势均力敌，继续竞争可能会导致两败俱伤，不如放弃竞争，通过协商达成协议，形成垄断，并可坐享囚垄断而带来的高额利润。这样，垄断就出现了。当经济生活中垄断成为一种较为普遍的现象时，资本主义就会由自由竞争阶段发展到垄断阶段。</w:t>
      </w:r>
    </w:p>
    <w:p w14:paraId="7AA611E0">
      <w:pPr>
        <w:rPr>
          <w:rFonts w:hint="default"/>
          <w:lang w:val="en-US" w:eastAsia="zh-CN"/>
        </w:rPr>
      </w:pPr>
    </w:p>
    <w:p w14:paraId="55FCBEB9">
      <w:pPr>
        <w:rPr>
          <w:rFonts w:hint="default"/>
          <w:lang w:val="en-US" w:eastAsia="zh-CN"/>
        </w:rPr>
      </w:pPr>
      <w:r>
        <w:rPr>
          <w:rFonts w:hint="eastAsia"/>
          <w:lang w:val="en-US" w:eastAsia="zh-CN"/>
        </w:rPr>
        <w:t>18</w:t>
      </w:r>
      <w:r>
        <w:rPr>
          <w:rFonts w:hint="default"/>
          <w:lang w:val="en-US" w:eastAsia="zh-CN"/>
        </w:rPr>
        <w:t>.垄断为什么不能消除竞争？垄断统治下有哪些竞争形式？</w:t>
      </w:r>
    </w:p>
    <w:p w14:paraId="23922B6E">
      <w:pPr>
        <w:rPr>
          <w:rFonts w:hint="default"/>
          <w:lang w:val="en-US" w:eastAsia="zh-CN"/>
        </w:rPr>
      </w:pPr>
      <w:r>
        <w:rPr>
          <w:rFonts w:hint="default"/>
          <w:lang w:val="en-US" w:eastAsia="zh-CN"/>
        </w:rPr>
        <w:t>答：（1 ）首先，竞争是商品经济存在和发展的核心机制和内在规律，有商品经济就必然存在竞争。当代资本主义经济是发达的商品经济和市场经济，竞争当然不会消失。其次，从垄断资本主义社会中现实的经济主体来看，虽然在某些部门存在着垄断组织，但也还存在未形成垄断的部门及大量的非垄断企业，这些主体之间必然存在着激烈的竞争关系；即使是已形成垄断的部门，也绝大部分是几个垄断企业并存，它们之间本质上仍然是相互竞争的关系。因此，垄断资本主义阶段不但存在竞争，而且竞争的主体、形式、内容和激烈程度都有新的发展。</w:t>
      </w:r>
    </w:p>
    <w:p w14:paraId="2F0CB31F">
      <w:pPr>
        <w:rPr>
          <w:rFonts w:hint="default"/>
          <w:lang w:val="en-US" w:eastAsia="zh-CN"/>
        </w:rPr>
      </w:pPr>
      <w:r>
        <w:rPr>
          <w:rFonts w:hint="default"/>
          <w:lang w:val="en-US" w:eastAsia="zh-CN"/>
        </w:rPr>
        <w:t>（2 ）从竞争的范围来看，大体有：垄断组织之间的竞争，垄断与非垄断企业（局外企业）之间的竞争，垄断组织内部的竞争，非垄断企业之间的自由竞争等。</w:t>
      </w:r>
    </w:p>
    <w:p w14:paraId="2BB7C340">
      <w:pPr>
        <w:rPr>
          <w:rFonts w:hint="default"/>
          <w:lang w:val="en-US" w:eastAsia="zh-CN"/>
        </w:rPr>
      </w:pPr>
    </w:p>
    <w:p w14:paraId="7573DB17">
      <w:pPr>
        <w:rPr>
          <w:rFonts w:hint="default"/>
          <w:lang w:val="en-US" w:eastAsia="zh-CN"/>
        </w:rPr>
      </w:pPr>
      <w:r>
        <w:rPr>
          <w:rFonts w:hint="eastAsia"/>
          <w:lang w:val="en-US" w:eastAsia="zh-CN"/>
        </w:rPr>
        <w:t>19</w:t>
      </w:r>
      <w:r>
        <w:rPr>
          <w:rFonts w:hint="default"/>
          <w:lang w:val="en-US" w:eastAsia="zh-CN"/>
        </w:rPr>
        <w:t>.垄断组织的主要形式有哪些？</w:t>
      </w:r>
    </w:p>
    <w:p w14:paraId="4C7C49EB">
      <w:pPr>
        <w:rPr>
          <w:rFonts w:hint="default"/>
          <w:lang w:val="en-US" w:eastAsia="zh-CN"/>
        </w:rPr>
      </w:pPr>
      <w:r>
        <w:rPr>
          <w:rFonts w:hint="default"/>
          <w:lang w:val="en-US" w:eastAsia="zh-CN"/>
        </w:rPr>
        <w:t>答：大资本对经济生活的垄断主要是通过一定的垄断组织实现的。</w:t>
      </w:r>
    </w:p>
    <w:p w14:paraId="44403A02">
      <w:pPr>
        <w:rPr>
          <w:rFonts w:hint="default"/>
          <w:lang w:val="en-US" w:eastAsia="zh-CN"/>
        </w:rPr>
      </w:pPr>
      <w:r>
        <w:rPr>
          <w:rFonts w:hint="default"/>
          <w:lang w:val="en-US" w:eastAsia="zh-CN"/>
        </w:rPr>
        <w:t>垄断组织的主要形式有：</w:t>
      </w:r>
    </w:p>
    <w:p w14:paraId="6A1D63B1">
      <w:pPr>
        <w:rPr>
          <w:rFonts w:hint="default"/>
          <w:lang w:val="en-US" w:eastAsia="zh-CN"/>
        </w:rPr>
      </w:pPr>
      <w:r>
        <w:rPr>
          <w:rFonts w:hint="default"/>
          <w:lang w:val="en-US" w:eastAsia="zh-CN"/>
        </w:rPr>
        <w:t>（1 ）卡特尔。是通过生产或经营同类产品的一些大型垄断企业之间通过协议形成的、在生产或流通的某个或某些环节实行垄断的组织形式。</w:t>
      </w:r>
    </w:p>
    <w:p w14:paraId="1AA9EDDA">
      <w:pPr>
        <w:rPr>
          <w:rFonts w:hint="default"/>
          <w:lang w:val="en-US" w:eastAsia="zh-CN"/>
        </w:rPr>
      </w:pPr>
      <w:r>
        <w:rPr>
          <w:rFonts w:hint="default"/>
          <w:lang w:val="en-US" w:eastAsia="zh-CN"/>
        </w:rPr>
        <w:t>（2 ）辛迪加。是把一些在法律上和生产上还是独立的大垄断企业在流通环节上统一起来，进行垄断经营的组织形式。</w:t>
      </w:r>
    </w:p>
    <w:p w14:paraId="304130BD">
      <w:pPr>
        <w:rPr>
          <w:rFonts w:hint="default"/>
          <w:lang w:val="en-US" w:eastAsia="zh-CN"/>
        </w:rPr>
      </w:pPr>
      <w:r>
        <w:rPr>
          <w:rFonts w:hint="default"/>
          <w:lang w:val="en-US" w:eastAsia="zh-CN"/>
        </w:rPr>
        <w:t>（3 ）托拉斯。是垄断了某种商品生产和经营全过程的独立的大型垄断企业。</w:t>
      </w:r>
    </w:p>
    <w:p w14:paraId="7793D63A">
      <w:pPr>
        <w:rPr>
          <w:rFonts w:hint="default"/>
          <w:lang w:val="en-US" w:eastAsia="zh-CN"/>
        </w:rPr>
      </w:pPr>
      <w:r>
        <w:rPr>
          <w:rFonts w:hint="default"/>
          <w:lang w:val="en-US" w:eastAsia="zh-CN"/>
        </w:rPr>
        <w:t>（4 ）康采恩。是以一两个特大垄断企业为核心，联合了各方面各领域一大批企业所形成的超大型垄断集团。</w:t>
      </w:r>
    </w:p>
    <w:p w14:paraId="6B5C513D">
      <w:pPr>
        <w:rPr>
          <w:rFonts w:hint="default"/>
          <w:lang w:val="en-US" w:eastAsia="zh-CN"/>
        </w:rPr>
      </w:pPr>
      <w:r>
        <w:rPr>
          <w:rFonts w:hint="default"/>
          <w:lang w:val="en-US" w:eastAsia="zh-CN"/>
        </w:rPr>
        <w:t>（5 ）混合联合公司。是二战后新兴起的垄断组织形式，其生产经营项目已不限于同类或相关产品的生产和经营活动，而是跨行业跨部门进行混合生产与经营。</w:t>
      </w:r>
    </w:p>
    <w:p w14:paraId="335DE841">
      <w:pPr>
        <w:rPr>
          <w:rFonts w:hint="default"/>
          <w:lang w:val="en-US" w:eastAsia="zh-CN"/>
        </w:rPr>
      </w:pPr>
    </w:p>
    <w:p w14:paraId="20526B71">
      <w:pPr>
        <w:rPr>
          <w:rFonts w:hint="default"/>
          <w:lang w:val="en-US" w:eastAsia="zh-CN"/>
        </w:rPr>
      </w:pPr>
      <w:r>
        <w:rPr>
          <w:rFonts w:hint="eastAsia"/>
          <w:lang w:val="en-US" w:eastAsia="zh-CN"/>
        </w:rPr>
        <w:t>20</w:t>
      </w:r>
      <w:r>
        <w:rPr>
          <w:rFonts w:hint="default"/>
          <w:lang w:val="en-US" w:eastAsia="zh-CN"/>
        </w:rPr>
        <w:t>垄断阶段的竞争有什么特点？</w:t>
      </w:r>
    </w:p>
    <w:p w14:paraId="24EBC8A5">
      <w:pPr>
        <w:rPr>
          <w:rFonts w:hint="default"/>
          <w:lang w:val="en-US" w:eastAsia="zh-CN"/>
        </w:rPr>
      </w:pPr>
      <w:r>
        <w:rPr>
          <w:rFonts w:hint="default"/>
          <w:lang w:val="en-US" w:eastAsia="zh-CN"/>
        </w:rPr>
        <w:t>答：垄断阶段的竞争同自由竞争阶段相比，有以下特点：</w:t>
      </w:r>
    </w:p>
    <w:p w14:paraId="0E1A5502">
      <w:pPr>
        <w:rPr>
          <w:rFonts w:hint="default"/>
          <w:lang w:val="en-US" w:eastAsia="zh-CN"/>
        </w:rPr>
      </w:pPr>
      <w:r>
        <w:rPr>
          <w:rFonts w:hint="default"/>
          <w:lang w:val="en-US" w:eastAsia="zh-CN"/>
        </w:rPr>
        <w:t>（1 ）竞争的目的不同。垄断时期竞争的目的是为了获取高额垄断利润。</w:t>
      </w:r>
    </w:p>
    <w:p w14:paraId="0DF2726A">
      <w:pPr>
        <w:rPr>
          <w:rFonts w:hint="default"/>
          <w:lang w:val="en-US" w:eastAsia="zh-CN"/>
        </w:rPr>
      </w:pPr>
      <w:r>
        <w:rPr>
          <w:rFonts w:hint="default"/>
          <w:lang w:val="en-US" w:eastAsia="zh-CN"/>
        </w:rPr>
        <w:t>（2 ）竞争的手段有了新变化。不但以前的各种竞争手段在继续使用，而且由于垄断的存在，各种凭借垄断地位采取的新的竞争手段层出不穷广花样翻新。</w:t>
      </w:r>
    </w:p>
    <w:p w14:paraId="56E9E92A">
      <w:pPr>
        <w:rPr>
          <w:rFonts w:hint="default"/>
          <w:lang w:val="en-US" w:eastAsia="zh-CN"/>
        </w:rPr>
      </w:pPr>
      <w:r>
        <w:rPr>
          <w:rFonts w:hint="default"/>
          <w:lang w:val="en-US" w:eastAsia="zh-CN"/>
        </w:rPr>
        <w:t>（3 ）竞争的激烈程度和后果不同。垄断竞争的激烈和持久及其造成的破坏程度，都大大超过自由竞争阶段。</w:t>
      </w:r>
    </w:p>
    <w:p w14:paraId="2CAF6478">
      <w:pPr>
        <w:rPr>
          <w:rFonts w:hint="default"/>
          <w:lang w:val="en-US" w:eastAsia="zh-CN"/>
        </w:rPr>
      </w:pPr>
      <w:r>
        <w:rPr>
          <w:rFonts w:hint="default"/>
          <w:lang w:val="en-US" w:eastAsia="zh-CN"/>
        </w:rPr>
        <w:t>（4 ）竞争的范围不同。垄断竞争不仅存在于国内，而且扩展到了国外，除了经济领域外，还在政治、军事、文化等领域展开激烈的竞争。</w:t>
      </w:r>
    </w:p>
    <w:p w14:paraId="155DDD8B">
      <w:pPr>
        <w:numPr>
          <w:ilvl w:val="0"/>
          <w:numId w:val="0"/>
        </w:numPr>
        <w:ind w:leftChars="0"/>
        <w:jc w:val="both"/>
        <w:rPr>
          <w:rFonts w:hint="default"/>
          <w:b w:val="0"/>
          <w:bCs w:val="0"/>
          <w:sz w:val="21"/>
          <w:szCs w:val="21"/>
          <w:lang w:val="en-US" w:eastAsia="zh-CN"/>
        </w:rPr>
      </w:pPr>
    </w:p>
    <w:p w14:paraId="4BF4142C">
      <w:pPr>
        <w:rPr>
          <w:rFonts w:hint="default"/>
          <w:lang w:val="en-US" w:eastAsia="zh-CN"/>
        </w:rPr>
      </w:pPr>
      <w:r>
        <w:rPr>
          <w:rFonts w:hint="eastAsia"/>
          <w:b w:val="0"/>
          <w:bCs w:val="0"/>
          <w:sz w:val="21"/>
          <w:szCs w:val="21"/>
          <w:lang w:val="en-US" w:eastAsia="zh-CN"/>
        </w:rPr>
        <w:t>21</w:t>
      </w:r>
      <w:r>
        <w:rPr>
          <w:rFonts w:hint="default"/>
          <w:lang w:val="en-US" w:eastAsia="zh-CN"/>
        </w:rPr>
        <w:t>.劳动力成为商品的条件是什么？</w:t>
      </w:r>
    </w:p>
    <w:p w14:paraId="7253B6D3">
      <w:pPr>
        <w:rPr>
          <w:rFonts w:hint="default"/>
          <w:lang w:val="en-US" w:eastAsia="zh-CN"/>
        </w:rPr>
      </w:pPr>
      <w:r>
        <w:rPr>
          <w:rFonts w:hint="default"/>
          <w:lang w:val="en-US" w:eastAsia="zh-CN"/>
        </w:rPr>
        <w:t>· 参考答案：</w:t>
      </w:r>
    </w:p>
    <w:p w14:paraId="4996A3EC">
      <w:pPr>
        <w:rPr>
          <w:rFonts w:hint="default"/>
          <w:lang w:val="en-US" w:eastAsia="zh-CN"/>
        </w:rPr>
      </w:pPr>
      <w:r>
        <w:rPr>
          <w:rFonts w:hint="default"/>
          <w:lang w:val="en-US" w:eastAsia="zh-CN"/>
        </w:rPr>
        <w:t xml:space="preserve"> 1. 劳动者是自由人： 劳动者在法律上有人身自由，可以自由地支配自己的劳动力，而不是奴隶或农奴。</w:t>
      </w:r>
    </w:p>
    <w:p w14:paraId="166161F9">
      <w:pPr>
        <w:rPr>
          <w:rFonts w:hint="default"/>
          <w:lang w:val="en-US" w:eastAsia="zh-CN"/>
        </w:rPr>
      </w:pPr>
      <w:r>
        <w:rPr>
          <w:rFonts w:hint="default"/>
          <w:lang w:val="en-US" w:eastAsia="zh-CN"/>
        </w:rPr>
        <w:t xml:space="preserve">  2. 劳动者“自由”得一无所有： 劳动者不拥有任何生产资料和生活资料，为了生存，除了出卖自身的劳动力外，别无选择。这两个条件的结合，使得劳动力在资本主义社会中成为一种特殊的商品。</w:t>
      </w:r>
    </w:p>
    <w:p w14:paraId="2019AA15">
      <w:pPr>
        <w:numPr>
          <w:ilvl w:val="0"/>
          <w:numId w:val="0"/>
        </w:numPr>
        <w:ind w:leftChars="0"/>
        <w:jc w:val="both"/>
        <w:rPr>
          <w:rFonts w:hint="default"/>
          <w:b w:val="0"/>
          <w:bCs w:val="0"/>
          <w:sz w:val="21"/>
          <w:szCs w:val="21"/>
          <w:lang w:val="en-US" w:eastAsia="zh-CN"/>
        </w:rPr>
      </w:pPr>
    </w:p>
    <w:p w14:paraId="333D5FEC">
      <w:pPr>
        <w:jc w:val="both"/>
        <w:rPr>
          <w:rFonts w:hint="eastAsia"/>
          <w:b/>
          <w:bCs/>
          <w:sz w:val="28"/>
          <w:szCs w:val="28"/>
          <w:lang w:val="en-US" w:eastAsia="zh-CN"/>
        </w:rPr>
      </w:pPr>
      <w:r>
        <w:rPr>
          <w:rFonts w:hint="eastAsia"/>
          <w:b/>
          <w:bCs/>
          <w:sz w:val="28"/>
          <w:szCs w:val="28"/>
          <w:lang w:val="en-US" w:eastAsia="zh-CN"/>
        </w:rPr>
        <w:t>二填空题</w:t>
      </w:r>
    </w:p>
    <w:p w14:paraId="574F6A8C">
      <w:pPr>
        <w:jc w:val="both"/>
        <w:rPr>
          <w:rFonts w:hint="default"/>
          <w:b w:val="0"/>
          <w:bCs w:val="0"/>
          <w:sz w:val="21"/>
          <w:szCs w:val="21"/>
          <w:lang w:val="en-US" w:eastAsia="zh-CN"/>
        </w:rPr>
      </w:pPr>
      <w:r>
        <w:rPr>
          <w:rFonts w:hint="default"/>
          <w:b w:val="0"/>
          <w:bCs w:val="0"/>
          <w:sz w:val="21"/>
          <w:szCs w:val="21"/>
          <w:lang w:val="en-US" w:eastAsia="zh-CN"/>
        </w:rPr>
        <w:t>1. 资本主义生产关系萌芽于封建社会末期，其最初的主要形式是（    ）和（    ）。</w:t>
      </w:r>
    </w:p>
    <w:p w14:paraId="7DCE9BBB">
      <w:pPr>
        <w:jc w:val="both"/>
        <w:rPr>
          <w:rFonts w:hint="default"/>
          <w:b w:val="0"/>
          <w:bCs w:val="0"/>
          <w:sz w:val="21"/>
          <w:szCs w:val="21"/>
          <w:lang w:val="en-US" w:eastAsia="zh-CN"/>
        </w:rPr>
      </w:pPr>
      <w:r>
        <w:rPr>
          <w:rFonts w:hint="default"/>
          <w:b w:val="0"/>
          <w:bCs w:val="0"/>
          <w:sz w:val="21"/>
          <w:szCs w:val="21"/>
          <w:lang w:val="en-US" w:eastAsia="zh-CN"/>
        </w:rPr>
        <w:t>答案：手工工场；包买商制度</w:t>
      </w:r>
    </w:p>
    <w:p w14:paraId="0F838184">
      <w:pPr>
        <w:jc w:val="both"/>
        <w:rPr>
          <w:rFonts w:hint="default"/>
          <w:b w:val="0"/>
          <w:bCs w:val="0"/>
          <w:sz w:val="21"/>
          <w:szCs w:val="21"/>
          <w:lang w:val="en-US" w:eastAsia="zh-CN"/>
        </w:rPr>
      </w:pPr>
      <w:r>
        <w:rPr>
          <w:rFonts w:hint="default"/>
          <w:b w:val="0"/>
          <w:bCs w:val="0"/>
          <w:sz w:val="21"/>
          <w:szCs w:val="21"/>
          <w:lang w:val="en-US" w:eastAsia="zh-CN"/>
        </w:rPr>
        <w:t>解析：资本主义生产关系的萌芽通过两种典型形式体现：一是商人通过控制小商品生产者（如手工业者），形成“包买商制度”（即商人提供原料、销售产品，生产者成为雇佣工人）；二是手工业者分化后，部分富裕手工业者雇佣帮工和学徒，形成“手工工场”（早期资本主义企业雏形）。这两种形式均以雇佣劳动为核心，标志资本主义生产关系的初步形成。</w:t>
      </w:r>
    </w:p>
    <w:p w14:paraId="75860B8E">
      <w:pPr>
        <w:jc w:val="both"/>
        <w:rPr>
          <w:rFonts w:hint="default"/>
          <w:b w:val="0"/>
          <w:bCs w:val="0"/>
          <w:sz w:val="21"/>
          <w:szCs w:val="21"/>
          <w:lang w:val="en-US" w:eastAsia="zh-CN"/>
        </w:rPr>
      </w:pPr>
    </w:p>
    <w:p w14:paraId="023769B3">
      <w:pPr>
        <w:jc w:val="both"/>
        <w:rPr>
          <w:rFonts w:hint="default"/>
          <w:b w:val="0"/>
          <w:bCs w:val="0"/>
          <w:sz w:val="21"/>
          <w:szCs w:val="21"/>
          <w:lang w:val="en-US" w:eastAsia="zh-CN"/>
        </w:rPr>
      </w:pPr>
      <w:r>
        <w:rPr>
          <w:rFonts w:hint="default"/>
          <w:b w:val="0"/>
          <w:bCs w:val="0"/>
          <w:sz w:val="21"/>
          <w:szCs w:val="21"/>
          <w:lang w:val="en-US" w:eastAsia="zh-CN"/>
        </w:rPr>
        <w:t>2. 15-16世纪地理大发现后，（     ）和（      ）的扩张加速了封建制度的瓦解和资本主义生产关系的成长。</w:t>
      </w:r>
    </w:p>
    <w:p w14:paraId="59B9D750">
      <w:pPr>
        <w:jc w:val="both"/>
        <w:rPr>
          <w:rFonts w:hint="default"/>
          <w:b w:val="0"/>
          <w:bCs w:val="0"/>
          <w:sz w:val="21"/>
          <w:szCs w:val="21"/>
          <w:lang w:val="en-US" w:eastAsia="zh-CN"/>
        </w:rPr>
      </w:pPr>
      <w:r>
        <w:rPr>
          <w:rFonts w:hint="default"/>
          <w:b w:val="0"/>
          <w:bCs w:val="0"/>
          <w:sz w:val="21"/>
          <w:szCs w:val="21"/>
          <w:lang w:val="en-US" w:eastAsia="zh-CN"/>
        </w:rPr>
        <w:t>答案：海外贸易；殖民掠夺</w:t>
      </w:r>
    </w:p>
    <w:p w14:paraId="48041322">
      <w:pPr>
        <w:jc w:val="both"/>
        <w:rPr>
          <w:rFonts w:hint="default"/>
          <w:b w:val="0"/>
          <w:bCs w:val="0"/>
          <w:sz w:val="21"/>
          <w:szCs w:val="21"/>
          <w:lang w:val="en-US" w:eastAsia="zh-CN"/>
        </w:rPr>
      </w:pPr>
      <w:r>
        <w:rPr>
          <w:rFonts w:hint="default"/>
          <w:b w:val="0"/>
          <w:bCs w:val="0"/>
          <w:sz w:val="21"/>
          <w:szCs w:val="21"/>
          <w:lang w:val="en-US" w:eastAsia="zh-CN"/>
        </w:rPr>
        <w:t>解析：地理大发现（如新航路开辟）推动了欧洲国家的海外贸易（如三角贸易）和殖民掠夺（如对美洲金银的掠夺、对亚洲和非洲资源的侵占）。这些活动为西欧国家积累了大量原始资本（通过掠夺金银和贩卖奴隶），同时摧毁了封建的自然经济（如农民破产进入城市成为雇佣工人），为资本主义生产方式的确立提供了市场和货币基础。</w:t>
      </w:r>
    </w:p>
    <w:p w14:paraId="1B593F45">
      <w:pPr>
        <w:jc w:val="both"/>
        <w:rPr>
          <w:rFonts w:hint="default"/>
          <w:b w:val="0"/>
          <w:bCs w:val="0"/>
          <w:sz w:val="21"/>
          <w:szCs w:val="21"/>
          <w:lang w:val="en-US" w:eastAsia="zh-CN"/>
        </w:rPr>
      </w:pPr>
    </w:p>
    <w:p w14:paraId="529B54AC">
      <w:pPr>
        <w:jc w:val="both"/>
        <w:rPr>
          <w:rFonts w:hint="default"/>
          <w:b w:val="0"/>
          <w:bCs w:val="0"/>
          <w:sz w:val="21"/>
          <w:szCs w:val="21"/>
          <w:lang w:val="en-US" w:eastAsia="zh-CN"/>
        </w:rPr>
      </w:pPr>
      <w:r>
        <w:rPr>
          <w:rFonts w:hint="default"/>
          <w:b w:val="0"/>
          <w:bCs w:val="0"/>
          <w:sz w:val="21"/>
          <w:szCs w:val="21"/>
          <w:lang w:val="en-US" w:eastAsia="zh-CN"/>
        </w:rPr>
        <w:t>3. 17-18世纪，英国通过（        ）和（        ）等手段，完成了从封建制度向资本主义制度的过渡，为资本主义生产关系的全面确立奠定了政治基础。答案：资产阶级革命；圈地运动</w:t>
      </w:r>
    </w:p>
    <w:p w14:paraId="0F3D4CBF">
      <w:pPr>
        <w:jc w:val="both"/>
        <w:rPr>
          <w:rFonts w:hint="default"/>
          <w:b w:val="0"/>
          <w:bCs w:val="0"/>
          <w:sz w:val="21"/>
          <w:szCs w:val="21"/>
          <w:lang w:val="en-US" w:eastAsia="zh-CN"/>
        </w:rPr>
      </w:pPr>
      <w:r>
        <w:rPr>
          <w:rFonts w:hint="default"/>
          <w:b w:val="0"/>
          <w:bCs w:val="0"/>
          <w:sz w:val="21"/>
          <w:szCs w:val="21"/>
          <w:lang w:val="en-US" w:eastAsia="zh-CN"/>
        </w:rPr>
        <w:t>解析：英国资产阶级革命（1640-1688年）推翻了封建君主专制，确立了资产阶级和新贵族的统治（如《权利法案》建立君主立宪制），为资本主义发展扫除了政治障碍；圈地运动（15世纪末至19世纪）则通过暴力手段将农民从土地上赶走，迫使他们成为自由劳动力（进入工厂），同时为资本主义农业和工业提供了原料和市场，是资本主义原始积累的重要方式。</w:t>
      </w:r>
    </w:p>
    <w:p w14:paraId="2D060C7D">
      <w:pPr>
        <w:jc w:val="both"/>
        <w:rPr>
          <w:rFonts w:hint="default"/>
          <w:b w:val="0"/>
          <w:bCs w:val="0"/>
          <w:sz w:val="21"/>
          <w:szCs w:val="21"/>
          <w:lang w:val="en-US" w:eastAsia="zh-CN"/>
        </w:rPr>
      </w:pPr>
    </w:p>
    <w:p w14:paraId="79C397EB">
      <w:pPr>
        <w:jc w:val="both"/>
        <w:rPr>
          <w:rFonts w:hint="default"/>
          <w:b w:val="0"/>
          <w:bCs w:val="0"/>
          <w:sz w:val="21"/>
          <w:szCs w:val="21"/>
          <w:lang w:val="en-US" w:eastAsia="zh-CN"/>
        </w:rPr>
      </w:pPr>
      <w:r>
        <w:rPr>
          <w:rFonts w:hint="default"/>
          <w:b w:val="0"/>
          <w:bCs w:val="0"/>
          <w:sz w:val="21"/>
          <w:szCs w:val="21"/>
          <w:lang w:val="en-US" w:eastAsia="zh-CN"/>
        </w:rPr>
        <w:t>4. 资本主义所有制的本质特征是（                 ），即生产资料归（         ）所有，并通过________的形式剥削雇佣工人的剩余价值。</w:t>
      </w:r>
    </w:p>
    <w:p w14:paraId="5067FE45">
      <w:pPr>
        <w:jc w:val="both"/>
        <w:rPr>
          <w:rFonts w:hint="default"/>
          <w:b w:val="0"/>
          <w:bCs w:val="0"/>
          <w:sz w:val="21"/>
          <w:szCs w:val="21"/>
          <w:lang w:val="en-US" w:eastAsia="zh-CN"/>
        </w:rPr>
      </w:pPr>
      <w:r>
        <w:rPr>
          <w:rFonts w:hint="default"/>
          <w:b w:val="0"/>
          <w:bCs w:val="0"/>
          <w:sz w:val="21"/>
          <w:szCs w:val="21"/>
          <w:lang w:val="en-US" w:eastAsia="zh-CN"/>
        </w:rPr>
        <w:t>答案：资本对雇佣劳动的剥削关系；资本家；雇佣劳动</w:t>
      </w:r>
    </w:p>
    <w:p w14:paraId="1E3B6FE0">
      <w:pPr>
        <w:jc w:val="both"/>
        <w:rPr>
          <w:rFonts w:hint="default"/>
          <w:b w:val="0"/>
          <w:bCs w:val="0"/>
          <w:sz w:val="21"/>
          <w:szCs w:val="21"/>
          <w:lang w:val="en-US" w:eastAsia="zh-CN"/>
        </w:rPr>
      </w:pPr>
      <w:r>
        <w:rPr>
          <w:rFonts w:hint="default"/>
          <w:b w:val="0"/>
          <w:bCs w:val="0"/>
          <w:sz w:val="21"/>
          <w:szCs w:val="21"/>
          <w:lang w:val="en-US" w:eastAsia="zh-CN"/>
        </w:rPr>
        <w:t>解析：资本主义所有制的核心不是简单的“生产资料私有制”（其他私有制也存在），而是“资本与雇佣劳动的关系”。资本家占有生产资料（如工厂、机器），失去生产资料的劳动者只能出卖劳动力（成为雇佣工人），资本家通过购买劳动力并使其在生产过程中创造超过自身工资的价值（剩余价值），实现对雇佣工人的剥削。这是资本主义区别于其他私有制社会的本质特征。</w:t>
      </w:r>
    </w:p>
    <w:p w14:paraId="4CE1B969">
      <w:pPr>
        <w:jc w:val="both"/>
        <w:rPr>
          <w:rFonts w:hint="default"/>
          <w:b w:val="0"/>
          <w:bCs w:val="0"/>
          <w:sz w:val="21"/>
          <w:szCs w:val="21"/>
          <w:lang w:val="en-US" w:eastAsia="zh-CN"/>
        </w:rPr>
      </w:pPr>
    </w:p>
    <w:p w14:paraId="668250E8">
      <w:pPr>
        <w:jc w:val="both"/>
        <w:rPr>
          <w:rFonts w:hint="default"/>
          <w:b w:val="0"/>
          <w:bCs w:val="0"/>
          <w:sz w:val="21"/>
          <w:szCs w:val="21"/>
          <w:lang w:val="en-US" w:eastAsia="zh-CN"/>
        </w:rPr>
      </w:pPr>
      <w:r>
        <w:rPr>
          <w:rFonts w:hint="default"/>
          <w:b w:val="0"/>
          <w:bCs w:val="0"/>
          <w:sz w:val="21"/>
          <w:szCs w:val="21"/>
          <w:lang w:val="en-US" w:eastAsia="zh-CN"/>
        </w:rPr>
        <w:t>5. 20世纪以来，随着国家垄断资本主义的发展，资本主义所有制出现了＿＿化趋势，表现为（        ）和________等形式。</w:t>
      </w:r>
    </w:p>
    <w:p w14:paraId="3DBE33C8">
      <w:pPr>
        <w:jc w:val="both"/>
        <w:rPr>
          <w:rFonts w:hint="default"/>
          <w:b w:val="0"/>
          <w:bCs w:val="0"/>
          <w:sz w:val="21"/>
          <w:szCs w:val="21"/>
          <w:lang w:val="en-US" w:eastAsia="zh-CN"/>
        </w:rPr>
      </w:pPr>
      <w:r>
        <w:rPr>
          <w:rFonts w:hint="default"/>
          <w:b w:val="0"/>
          <w:bCs w:val="0"/>
          <w:sz w:val="21"/>
          <w:szCs w:val="21"/>
          <w:lang w:val="en-US" w:eastAsia="zh-CN"/>
        </w:rPr>
        <w:t>答案：社会化；法人资本所有制；国家资本所有制</w:t>
      </w:r>
    </w:p>
    <w:p w14:paraId="760BE259">
      <w:pPr>
        <w:jc w:val="both"/>
        <w:rPr>
          <w:rFonts w:hint="default"/>
          <w:b w:val="0"/>
          <w:bCs w:val="0"/>
          <w:sz w:val="21"/>
          <w:szCs w:val="21"/>
          <w:lang w:val="en-US" w:eastAsia="zh-CN"/>
        </w:rPr>
      </w:pPr>
      <w:r>
        <w:rPr>
          <w:rFonts w:hint="default"/>
          <w:b w:val="0"/>
          <w:bCs w:val="0"/>
          <w:sz w:val="21"/>
          <w:szCs w:val="21"/>
          <w:lang w:val="en-US" w:eastAsia="zh-CN"/>
        </w:rPr>
        <w:t>解析：传统资本主义所有制以私人资本家个人或家族直接占有生产资料为主（私人资本所有制），但20世纪后，尤其是二战后，为了应对经济危机和社会矛盾，资本主义所有制逐渐向社会化方向演变：一是“法人资本所有制”（如企业法人、机构投资者持股，股东分散但通过法人组织控制企业）；二是“国家资本所有制”（国家直接掌握部分生产资料，如国有企业，用于调节经济或提供公共产品）。这些形式虽未改变资本主义剥削本质，但体现了所有制形式的适应性调整。</w:t>
      </w:r>
    </w:p>
    <w:p w14:paraId="267060F1">
      <w:pPr>
        <w:jc w:val="both"/>
        <w:rPr>
          <w:rFonts w:hint="default"/>
          <w:b/>
          <w:bCs/>
          <w:sz w:val="21"/>
          <w:szCs w:val="21"/>
          <w:lang w:val="en-US" w:eastAsia="zh-CN"/>
        </w:rPr>
      </w:pPr>
    </w:p>
    <w:p w14:paraId="4BFE3A77">
      <w:pPr>
        <w:jc w:val="both"/>
        <w:rPr>
          <w:rFonts w:hint="eastAsia"/>
          <w:b/>
          <w:bCs/>
          <w:sz w:val="28"/>
          <w:szCs w:val="28"/>
          <w:lang w:val="en-US" w:eastAsia="zh-CN"/>
        </w:rPr>
      </w:pPr>
      <w:r>
        <w:rPr>
          <w:rFonts w:hint="eastAsia"/>
          <w:b/>
          <w:bCs/>
          <w:sz w:val="28"/>
          <w:szCs w:val="28"/>
          <w:lang w:val="en-US" w:eastAsia="zh-CN"/>
        </w:rPr>
        <w:t>三选择题</w:t>
      </w:r>
    </w:p>
    <w:p w14:paraId="16D55836">
      <w:pPr>
        <w:jc w:val="both"/>
        <w:rPr>
          <w:rFonts w:hint="default"/>
          <w:b w:val="0"/>
          <w:bCs w:val="0"/>
          <w:sz w:val="21"/>
          <w:szCs w:val="21"/>
          <w:lang w:val="en-US" w:eastAsia="zh-CN"/>
        </w:rPr>
      </w:pPr>
      <w:r>
        <w:rPr>
          <w:rFonts w:hint="default"/>
          <w:b w:val="0"/>
          <w:bCs w:val="0"/>
          <w:sz w:val="21"/>
          <w:szCs w:val="21"/>
          <w:lang w:val="en-US" w:eastAsia="zh-CN"/>
        </w:rPr>
        <w:t>1. 资本主义生产关系产生的历史前提包括（　　）。A. 封建社会末期商品经济的发展</w:t>
      </w:r>
    </w:p>
    <w:p w14:paraId="294CA678">
      <w:pPr>
        <w:jc w:val="both"/>
        <w:rPr>
          <w:rFonts w:hint="default"/>
          <w:b w:val="0"/>
          <w:bCs w:val="0"/>
          <w:sz w:val="21"/>
          <w:szCs w:val="21"/>
          <w:lang w:val="en-US" w:eastAsia="zh-CN"/>
        </w:rPr>
      </w:pPr>
      <w:r>
        <w:rPr>
          <w:rFonts w:hint="default"/>
          <w:b w:val="0"/>
          <w:bCs w:val="0"/>
          <w:sz w:val="21"/>
          <w:szCs w:val="21"/>
          <w:lang w:val="en-US" w:eastAsia="zh-CN"/>
        </w:rPr>
        <w:t>B. 小商品生产者的两极分化（少数人成为资本家，多数人沦为雇佣工人）</w:t>
      </w:r>
    </w:p>
    <w:p w14:paraId="773DCA6E">
      <w:pPr>
        <w:jc w:val="both"/>
        <w:rPr>
          <w:rFonts w:hint="default"/>
          <w:b w:val="0"/>
          <w:bCs w:val="0"/>
          <w:sz w:val="21"/>
          <w:szCs w:val="21"/>
          <w:lang w:val="en-US" w:eastAsia="zh-CN"/>
        </w:rPr>
      </w:pPr>
      <w:r>
        <w:rPr>
          <w:rFonts w:hint="default"/>
          <w:b w:val="0"/>
          <w:bCs w:val="0"/>
          <w:sz w:val="21"/>
          <w:szCs w:val="21"/>
          <w:lang w:val="en-US" w:eastAsia="zh-CN"/>
        </w:rPr>
        <w:t>C. 商人和高利贷者通过借贷关系控制小生产者</w:t>
      </w:r>
    </w:p>
    <w:p w14:paraId="3F444212">
      <w:pPr>
        <w:jc w:val="both"/>
        <w:rPr>
          <w:rFonts w:hint="default"/>
          <w:b w:val="0"/>
          <w:bCs w:val="0"/>
          <w:sz w:val="21"/>
          <w:szCs w:val="21"/>
          <w:lang w:val="en-US" w:eastAsia="zh-CN"/>
        </w:rPr>
      </w:pPr>
      <w:r>
        <w:rPr>
          <w:rFonts w:hint="default"/>
          <w:b w:val="0"/>
          <w:bCs w:val="0"/>
          <w:sz w:val="21"/>
          <w:szCs w:val="21"/>
          <w:lang w:val="en-US" w:eastAsia="zh-CN"/>
        </w:rPr>
        <w:t>D. 地理大发现后海外市场的扩大</w:t>
      </w:r>
    </w:p>
    <w:p w14:paraId="453EC91F">
      <w:pPr>
        <w:jc w:val="both"/>
        <w:rPr>
          <w:rFonts w:hint="default"/>
          <w:b w:val="0"/>
          <w:bCs w:val="0"/>
          <w:sz w:val="21"/>
          <w:szCs w:val="21"/>
          <w:lang w:val="en-US" w:eastAsia="zh-CN"/>
        </w:rPr>
      </w:pPr>
      <w:r>
        <w:rPr>
          <w:rFonts w:hint="default"/>
          <w:b w:val="0"/>
          <w:bCs w:val="0"/>
          <w:sz w:val="21"/>
          <w:szCs w:val="21"/>
          <w:lang w:val="en-US" w:eastAsia="zh-CN"/>
        </w:rPr>
        <w:t>答案：A、B、C、D（全选）解析：资本主义生产关系的产生需要两个基本条件——资本原始积累（后续题目会涉及）和“自由劳动者+货币财富积累”的历史前提。选项A（商品经济发展）是基础，为市场交换和分工细化创造了条件；选项B（小商品生产者分化）直接产生了最初的资本家（占有生产资料并雇佣他人）和雇佣工人（失去生产资料）；选项C（商人和高利贷者控制小生产者）是萌芽形式（如包买商制度）；选项D（海外市场扩大）则通过贸易和掠夺加速了原始资本积累，推动了资本主义生产关系的扩展。</w:t>
      </w:r>
    </w:p>
    <w:p w14:paraId="70B4ECA8">
      <w:pPr>
        <w:jc w:val="both"/>
        <w:rPr>
          <w:rFonts w:hint="default"/>
          <w:b w:val="0"/>
          <w:bCs w:val="0"/>
          <w:sz w:val="21"/>
          <w:szCs w:val="21"/>
          <w:lang w:val="en-US" w:eastAsia="zh-CN"/>
        </w:rPr>
      </w:pPr>
    </w:p>
    <w:p w14:paraId="19DA2708">
      <w:pPr>
        <w:jc w:val="both"/>
        <w:rPr>
          <w:rFonts w:hint="default"/>
          <w:b w:val="0"/>
          <w:bCs w:val="0"/>
          <w:sz w:val="21"/>
          <w:szCs w:val="21"/>
          <w:lang w:val="en-US" w:eastAsia="zh-CN"/>
        </w:rPr>
      </w:pPr>
      <w:r>
        <w:rPr>
          <w:rFonts w:hint="default"/>
          <w:b w:val="0"/>
          <w:bCs w:val="0"/>
          <w:sz w:val="21"/>
          <w:szCs w:val="21"/>
          <w:lang w:val="en-US" w:eastAsia="zh-CN"/>
        </w:rPr>
        <w:t>2. 资本主义所有制的典型形式包括（　　）。</w:t>
      </w:r>
    </w:p>
    <w:p w14:paraId="3D1CEF09">
      <w:pPr>
        <w:jc w:val="both"/>
        <w:rPr>
          <w:rFonts w:hint="default"/>
          <w:b w:val="0"/>
          <w:bCs w:val="0"/>
          <w:sz w:val="21"/>
          <w:szCs w:val="21"/>
          <w:lang w:val="en-US" w:eastAsia="zh-CN"/>
        </w:rPr>
      </w:pPr>
      <w:r>
        <w:rPr>
          <w:rFonts w:hint="default"/>
          <w:b w:val="0"/>
          <w:bCs w:val="0"/>
          <w:sz w:val="21"/>
          <w:szCs w:val="21"/>
          <w:lang w:val="en-US" w:eastAsia="zh-CN"/>
        </w:rPr>
        <w:t>A. 私人资本所有制（19世纪前占主导）</w:t>
      </w:r>
    </w:p>
    <w:p w14:paraId="475C929B">
      <w:pPr>
        <w:jc w:val="both"/>
        <w:rPr>
          <w:rFonts w:hint="default"/>
          <w:b w:val="0"/>
          <w:bCs w:val="0"/>
          <w:sz w:val="21"/>
          <w:szCs w:val="21"/>
          <w:lang w:val="en-US" w:eastAsia="zh-CN"/>
        </w:rPr>
      </w:pPr>
      <w:r>
        <w:rPr>
          <w:rFonts w:hint="default"/>
          <w:b w:val="0"/>
          <w:bCs w:val="0"/>
          <w:sz w:val="21"/>
          <w:szCs w:val="21"/>
          <w:lang w:val="en-US" w:eastAsia="zh-CN"/>
        </w:rPr>
        <w:t>B. 私人股份资本所有制（19世纪末20世纪初兴起）</w:t>
      </w:r>
    </w:p>
    <w:p w14:paraId="25795B46">
      <w:pPr>
        <w:jc w:val="both"/>
        <w:rPr>
          <w:rFonts w:hint="default"/>
          <w:b w:val="0"/>
          <w:bCs w:val="0"/>
          <w:sz w:val="21"/>
          <w:szCs w:val="21"/>
          <w:lang w:val="en-US" w:eastAsia="zh-CN"/>
        </w:rPr>
      </w:pPr>
      <w:r>
        <w:rPr>
          <w:rFonts w:hint="default"/>
          <w:b w:val="0"/>
          <w:bCs w:val="0"/>
          <w:sz w:val="21"/>
          <w:szCs w:val="21"/>
          <w:lang w:val="en-US" w:eastAsia="zh-CN"/>
        </w:rPr>
        <w:t>C. 法人资本所有制（二战后成为主要形式）</w:t>
      </w:r>
    </w:p>
    <w:p w14:paraId="66231CED">
      <w:pPr>
        <w:jc w:val="both"/>
        <w:rPr>
          <w:rFonts w:hint="default"/>
          <w:b w:val="0"/>
          <w:bCs w:val="0"/>
          <w:sz w:val="21"/>
          <w:szCs w:val="21"/>
          <w:lang w:val="en-US" w:eastAsia="zh-CN"/>
        </w:rPr>
      </w:pPr>
      <w:r>
        <w:rPr>
          <w:rFonts w:hint="default"/>
          <w:b w:val="0"/>
          <w:bCs w:val="0"/>
          <w:sz w:val="21"/>
          <w:szCs w:val="21"/>
          <w:lang w:val="en-US" w:eastAsia="zh-CN"/>
        </w:rPr>
        <w:t>D. 国家资本所有制（国家直接控制关键部门）</w:t>
      </w:r>
    </w:p>
    <w:p w14:paraId="04ED038B">
      <w:pPr>
        <w:jc w:val="both"/>
        <w:rPr>
          <w:rFonts w:hint="default"/>
          <w:b w:val="0"/>
          <w:bCs w:val="0"/>
          <w:sz w:val="21"/>
          <w:szCs w:val="21"/>
          <w:lang w:val="en-US" w:eastAsia="zh-CN"/>
        </w:rPr>
      </w:pPr>
      <w:r>
        <w:rPr>
          <w:rFonts w:hint="default"/>
          <w:b w:val="0"/>
          <w:bCs w:val="0"/>
          <w:sz w:val="21"/>
          <w:szCs w:val="21"/>
          <w:lang w:val="en-US" w:eastAsia="zh-CN"/>
        </w:rPr>
        <w:t>答案：A、B、C、D（全选）解析：资本主义所有制随历史阶段演变：① 私人资本所有制（19世纪前）：生产资料由单个资本家直接占有，剥削关系直接体现为资本家与雇佣工人的对立；② 私人股份资本所有制（19世纪末）：资本家通过发行股票集资，所有权与经营权分离（经理阶层出现），但股权仍集中在少数私人手中；③ 法人资本所有制（二战后）：企业法人（如公司）或机构投资者（如养老基金）成为主要股东，股权分散但控制权集中（如跨国公司的母公司控股）；④ 国家资本所有制（20世纪普遍存在）：国家作为出资人控制部分企业（如基础设施、军工），虽为全民所有形式，但实际服务于资本主义整体利益。</w:t>
      </w:r>
    </w:p>
    <w:p w14:paraId="11FB36C7">
      <w:pPr>
        <w:jc w:val="both"/>
        <w:rPr>
          <w:rFonts w:hint="default"/>
          <w:b w:val="0"/>
          <w:bCs w:val="0"/>
          <w:sz w:val="21"/>
          <w:szCs w:val="21"/>
          <w:lang w:val="en-US" w:eastAsia="zh-CN"/>
        </w:rPr>
      </w:pPr>
    </w:p>
    <w:p w14:paraId="1DF6F1D2">
      <w:pPr>
        <w:jc w:val="both"/>
        <w:rPr>
          <w:rFonts w:hint="default"/>
          <w:b w:val="0"/>
          <w:bCs w:val="0"/>
          <w:sz w:val="21"/>
          <w:szCs w:val="21"/>
          <w:lang w:val="en-US" w:eastAsia="zh-CN"/>
        </w:rPr>
      </w:pPr>
      <w:r>
        <w:rPr>
          <w:rFonts w:hint="default"/>
          <w:b w:val="0"/>
          <w:bCs w:val="0"/>
          <w:sz w:val="21"/>
          <w:szCs w:val="21"/>
          <w:lang w:val="en-US" w:eastAsia="zh-CN"/>
        </w:rPr>
        <w:t>3. 资本主义原始积累的主要途径包括（　　）。</w:t>
      </w:r>
    </w:p>
    <w:p w14:paraId="073DC8FD">
      <w:pPr>
        <w:jc w:val="both"/>
        <w:rPr>
          <w:rFonts w:hint="default"/>
          <w:b w:val="0"/>
          <w:bCs w:val="0"/>
          <w:sz w:val="21"/>
          <w:szCs w:val="21"/>
          <w:lang w:val="en-US" w:eastAsia="zh-CN"/>
        </w:rPr>
      </w:pPr>
      <w:r>
        <w:rPr>
          <w:rFonts w:hint="default"/>
          <w:b w:val="0"/>
          <w:bCs w:val="0"/>
          <w:sz w:val="21"/>
          <w:szCs w:val="21"/>
          <w:lang w:val="en-US" w:eastAsia="zh-CN"/>
        </w:rPr>
        <w:t>A. 对农民土地的剥夺（圈地运动）</w:t>
      </w:r>
    </w:p>
    <w:p w14:paraId="104CB6FE">
      <w:pPr>
        <w:jc w:val="both"/>
        <w:rPr>
          <w:rFonts w:hint="default"/>
          <w:b w:val="0"/>
          <w:bCs w:val="0"/>
          <w:sz w:val="21"/>
          <w:szCs w:val="21"/>
          <w:lang w:val="en-US" w:eastAsia="zh-CN"/>
        </w:rPr>
      </w:pPr>
      <w:r>
        <w:rPr>
          <w:rFonts w:hint="default"/>
          <w:b w:val="0"/>
          <w:bCs w:val="0"/>
          <w:sz w:val="21"/>
          <w:szCs w:val="21"/>
          <w:lang w:val="en-US" w:eastAsia="zh-CN"/>
        </w:rPr>
        <w:t>B. 殖民掠夺（对美洲金银的劫掠）</w:t>
      </w:r>
    </w:p>
    <w:p w14:paraId="799BB306">
      <w:pPr>
        <w:jc w:val="both"/>
        <w:rPr>
          <w:rFonts w:hint="default"/>
          <w:b w:val="0"/>
          <w:bCs w:val="0"/>
          <w:sz w:val="21"/>
          <w:szCs w:val="21"/>
          <w:lang w:val="en-US" w:eastAsia="zh-CN"/>
        </w:rPr>
      </w:pPr>
      <w:r>
        <w:rPr>
          <w:rFonts w:hint="default"/>
          <w:b w:val="0"/>
          <w:bCs w:val="0"/>
          <w:sz w:val="21"/>
          <w:szCs w:val="21"/>
          <w:lang w:val="en-US" w:eastAsia="zh-CN"/>
        </w:rPr>
        <w:t>C. 奴隶贸易（贩卖非洲黑奴）</w:t>
      </w:r>
    </w:p>
    <w:p w14:paraId="469AC5DD">
      <w:pPr>
        <w:jc w:val="both"/>
        <w:rPr>
          <w:rFonts w:hint="default"/>
          <w:b w:val="0"/>
          <w:bCs w:val="0"/>
          <w:sz w:val="21"/>
          <w:szCs w:val="21"/>
          <w:lang w:val="en-US" w:eastAsia="zh-CN"/>
        </w:rPr>
      </w:pPr>
      <w:r>
        <w:rPr>
          <w:rFonts w:hint="default"/>
          <w:b w:val="0"/>
          <w:bCs w:val="0"/>
          <w:sz w:val="21"/>
          <w:szCs w:val="21"/>
          <w:lang w:val="en-US" w:eastAsia="zh-CN"/>
        </w:rPr>
        <w:t>D. 国家立法保护新兴资产阶级利益（如重商主义政策）</w:t>
      </w:r>
    </w:p>
    <w:p w14:paraId="1798A1FF">
      <w:pPr>
        <w:jc w:val="both"/>
        <w:rPr>
          <w:rFonts w:hint="default"/>
          <w:b w:val="0"/>
          <w:bCs w:val="0"/>
          <w:sz w:val="21"/>
          <w:szCs w:val="21"/>
          <w:lang w:val="en-US" w:eastAsia="zh-CN"/>
        </w:rPr>
      </w:pPr>
      <w:r>
        <w:rPr>
          <w:rFonts w:hint="default"/>
          <w:b w:val="0"/>
          <w:bCs w:val="0"/>
          <w:sz w:val="21"/>
          <w:szCs w:val="21"/>
          <w:lang w:val="en-US" w:eastAsia="zh-CN"/>
        </w:rPr>
        <w:t>答案：A、B、C、D（全选）解析：原始积累是通过暴力和非经济手段使生产者与生产资料分离，并将货币财富迅速集中于少数人手中的过程。选项A（圈地运动）迫使农民失去土地，成为自由劳动力；选项B（殖民掠夺）通过侵占美洲、亚洲等地的金银和资源，直接积累原始资本；选项C（奴隶贸易）通过贩卖黑奴获取巨额利润（如英国东印度公司）；选项D（国家立法）如英国的重商主义政策（鼓励出口、限制进口）、专利法保护发明等，为资本主义发展提供了制度保障。</w:t>
      </w:r>
    </w:p>
    <w:p w14:paraId="1CABA0BE">
      <w:pPr>
        <w:jc w:val="both"/>
        <w:rPr>
          <w:rFonts w:hint="default"/>
          <w:b w:val="0"/>
          <w:bCs w:val="0"/>
          <w:sz w:val="21"/>
          <w:szCs w:val="21"/>
          <w:lang w:val="en-US" w:eastAsia="zh-CN"/>
        </w:rPr>
      </w:pPr>
    </w:p>
    <w:p w14:paraId="5AF9B318">
      <w:pPr>
        <w:jc w:val="both"/>
        <w:rPr>
          <w:rFonts w:hint="default"/>
          <w:b w:val="0"/>
          <w:bCs w:val="0"/>
          <w:sz w:val="21"/>
          <w:szCs w:val="21"/>
          <w:lang w:val="en-US" w:eastAsia="zh-CN"/>
        </w:rPr>
      </w:pPr>
      <w:r>
        <w:rPr>
          <w:rFonts w:hint="default"/>
          <w:b w:val="0"/>
          <w:bCs w:val="0"/>
          <w:sz w:val="21"/>
          <w:szCs w:val="21"/>
          <w:lang w:val="en-US" w:eastAsia="zh-CN"/>
        </w:rPr>
        <w:t>4. 关于资本主义所有制与剥削关系的表述，正确的有（　　）。</w:t>
      </w:r>
    </w:p>
    <w:p w14:paraId="212542E3">
      <w:pPr>
        <w:jc w:val="both"/>
        <w:rPr>
          <w:rFonts w:hint="default"/>
          <w:b w:val="0"/>
          <w:bCs w:val="0"/>
          <w:sz w:val="21"/>
          <w:szCs w:val="21"/>
          <w:lang w:val="en-US" w:eastAsia="zh-CN"/>
        </w:rPr>
      </w:pPr>
      <w:r>
        <w:rPr>
          <w:rFonts w:hint="default"/>
          <w:b w:val="0"/>
          <w:bCs w:val="0"/>
          <w:sz w:val="21"/>
          <w:szCs w:val="21"/>
          <w:lang w:val="en-US" w:eastAsia="zh-CN"/>
        </w:rPr>
        <w:t>A. 资本家凭借对生产资料的占有，雇佣工人进行生产</w:t>
      </w:r>
    </w:p>
    <w:p w14:paraId="650811D6">
      <w:pPr>
        <w:jc w:val="both"/>
        <w:rPr>
          <w:rFonts w:hint="default"/>
          <w:b w:val="0"/>
          <w:bCs w:val="0"/>
          <w:sz w:val="21"/>
          <w:szCs w:val="21"/>
          <w:lang w:val="en-US" w:eastAsia="zh-CN"/>
        </w:rPr>
      </w:pPr>
      <w:r>
        <w:rPr>
          <w:rFonts w:hint="default"/>
          <w:b w:val="0"/>
          <w:bCs w:val="0"/>
          <w:sz w:val="21"/>
          <w:szCs w:val="21"/>
          <w:lang w:val="en-US" w:eastAsia="zh-CN"/>
        </w:rPr>
        <w:t>B. 雇佣工人的劳动分为必要劳动（创造劳动力价值）和剩余劳动（创造剩余价值）</w:t>
      </w:r>
    </w:p>
    <w:p w14:paraId="0D4195FE">
      <w:pPr>
        <w:jc w:val="both"/>
        <w:rPr>
          <w:rFonts w:hint="default"/>
          <w:b w:val="0"/>
          <w:bCs w:val="0"/>
          <w:sz w:val="21"/>
          <w:szCs w:val="21"/>
          <w:lang w:val="en-US" w:eastAsia="zh-CN"/>
        </w:rPr>
      </w:pPr>
      <w:r>
        <w:rPr>
          <w:rFonts w:hint="default"/>
          <w:b w:val="0"/>
          <w:bCs w:val="0"/>
          <w:sz w:val="21"/>
          <w:szCs w:val="21"/>
          <w:lang w:val="en-US" w:eastAsia="zh-CN"/>
        </w:rPr>
        <w:t>C. 剩余价值被资本家无偿占有，体现资本主义剥削的本质</w:t>
      </w:r>
    </w:p>
    <w:p w14:paraId="5826640F">
      <w:pPr>
        <w:jc w:val="both"/>
        <w:rPr>
          <w:rFonts w:hint="default"/>
          <w:b w:val="0"/>
          <w:bCs w:val="0"/>
          <w:sz w:val="21"/>
          <w:szCs w:val="21"/>
          <w:lang w:val="en-US" w:eastAsia="zh-CN"/>
        </w:rPr>
      </w:pPr>
      <w:r>
        <w:rPr>
          <w:rFonts w:hint="default"/>
          <w:b w:val="0"/>
          <w:bCs w:val="0"/>
          <w:sz w:val="21"/>
          <w:szCs w:val="21"/>
          <w:lang w:val="en-US" w:eastAsia="zh-CN"/>
        </w:rPr>
        <w:t>D. 资本主义所有制下，劳动者表面“自由”（可自由出卖劳动力），实则因失去生产资料而不得不受雇于资本家</w:t>
      </w:r>
    </w:p>
    <w:p w14:paraId="55B9F919">
      <w:pPr>
        <w:jc w:val="both"/>
        <w:rPr>
          <w:rFonts w:hint="default"/>
          <w:b w:val="0"/>
          <w:bCs w:val="0"/>
          <w:sz w:val="21"/>
          <w:szCs w:val="21"/>
          <w:lang w:val="en-US" w:eastAsia="zh-CN"/>
        </w:rPr>
      </w:pPr>
      <w:r>
        <w:rPr>
          <w:rFonts w:hint="default"/>
          <w:b w:val="0"/>
          <w:bCs w:val="0"/>
          <w:sz w:val="21"/>
          <w:szCs w:val="21"/>
          <w:lang w:val="en-US" w:eastAsia="zh-CN"/>
        </w:rPr>
        <w:t>答案：A、B、C、D（全选）解析：资本主义所有制的核心是“资本与雇佣劳动的关系”。选项A：资本家拥有生产资料（如工厂、机器），劳动者（无产者）因失去生产资料只能出卖劳动力；选项B：工人的劳动时间分为两部分——必要劳动时间（生产维持自身生存的工资）和剩余劳动时间（创造超出工资的剩余价值）；选项C：剩余价值是资本家利润的来源，被无偿占有是剥削的本质；选项D：劳动者的“自由”具有双重性——既摆脱了封建人身依附，又因无生产资料而不得不依赖资本家雇佣，实质是“形式上的自由，事实上的不自由”。</w:t>
      </w:r>
    </w:p>
    <w:p w14:paraId="3ADE01EC">
      <w:pPr>
        <w:jc w:val="both"/>
        <w:rPr>
          <w:rFonts w:hint="default"/>
          <w:b w:val="0"/>
          <w:bCs w:val="0"/>
          <w:sz w:val="21"/>
          <w:szCs w:val="21"/>
          <w:lang w:val="en-US" w:eastAsia="zh-CN"/>
        </w:rPr>
      </w:pPr>
    </w:p>
    <w:p w14:paraId="46FF32ED">
      <w:pPr>
        <w:jc w:val="both"/>
        <w:rPr>
          <w:rFonts w:hint="default"/>
          <w:b w:val="0"/>
          <w:bCs w:val="0"/>
          <w:sz w:val="21"/>
          <w:szCs w:val="21"/>
          <w:lang w:val="en-US" w:eastAsia="zh-CN"/>
        </w:rPr>
      </w:pPr>
      <w:r>
        <w:rPr>
          <w:rFonts w:hint="default"/>
          <w:b w:val="0"/>
          <w:bCs w:val="0"/>
          <w:sz w:val="21"/>
          <w:szCs w:val="21"/>
          <w:lang w:val="en-US" w:eastAsia="zh-CN"/>
        </w:rPr>
        <w:t>5. 20世纪以来资本主义所有制演变的新特点包括（　　）。</w:t>
      </w:r>
    </w:p>
    <w:p w14:paraId="79ACC432">
      <w:pPr>
        <w:jc w:val="both"/>
        <w:rPr>
          <w:rFonts w:hint="default"/>
          <w:b w:val="0"/>
          <w:bCs w:val="0"/>
          <w:sz w:val="21"/>
          <w:szCs w:val="21"/>
          <w:lang w:val="en-US" w:eastAsia="zh-CN"/>
        </w:rPr>
      </w:pPr>
      <w:r>
        <w:rPr>
          <w:rFonts w:hint="default"/>
          <w:b w:val="0"/>
          <w:bCs w:val="0"/>
          <w:sz w:val="21"/>
          <w:szCs w:val="21"/>
          <w:lang w:val="en-US" w:eastAsia="zh-CN"/>
        </w:rPr>
        <w:t>A. 股份公司成为主要企业组织形式，股权分散化</w:t>
      </w:r>
    </w:p>
    <w:p w14:paraId="33576910">
      <w:pPr>
        <w:jc w:val="both"/>
        <w:rPr>
          <w:rFonts w:hint="default"/>
          <w:b w:val="0"/>
          <w:bCs w:val="0"/>
          <w:sz w:val="21"/>
          <w:szCs w:val="21"/>
          <w:lang w:val="en-US" w:eastAsia="zh-CN"/>
        </w:rPr>
      </w:pPr>
      <w:r>
        <w:rPr>
          <w:rFonts w:hint="default"/>
          <w:b w:val="0"/>
          <w:bCs w:val="0"/>
          <w:sz w:val="21"/>
          <w:szCs w:val="21"/>
          <w:lang w:val="en-US" w:eastAsia="zh-CN"/>
        </w:rPr>
        <w:t>B. 法人股东（如企业、机构）取代个人股东成为主要所有者</w:t>
      </w:r>
    </w:p>
    <w:p w14:paraId="29B32CED">
      <w:pPr>
        <w:jc w:val="both"/>
        <w:rPr>
          <w:rFonts w:hint="default"/>
          <w:b w:val="0"/>
          <w:bCs w:val="0"/>
          <w:sz w:val="21"/>
          <w:szCs w:val="21"/>
          <w:lang w:val="en-US" w:eastAsia="zh-CN"/>
        </w:rPr>
      </w:pPr>
      <w:r>
        <w:rPr>
          <w:rFonts w:hint="default"/>
          <w:b w:val="0"/>
          <w:bCs w:val="0"/>
          <w:sz w:val="21"/>
          <w:szCs w:val="21"/>
          <w:lang w:val="en-US" w:eastAsia="zh-CN"/>
        </w:rPr>
        <w:t>C. 国家通过国有化干预经济，形成国家资本所有制</w:t>
      </w:r>
    </w:p>
    <w:p w14:paraId="10AB0300">
      <w:pPr>
        <w:jc w:val="both"/>
        <w:rPr>
          <w:rFonts w:hint="default"/>
          <w:b w:val="0"/>
          <w:bCs w:val="0"/>
          <w:sz w:val="21"/>
          <w:szCs w:val="21"/>
          <w:lang w:val="en-US" w:eastAsia="zh-CN"/>
        </w:rPr>
      </w:pPr>
      <w:r>
        <w:rPr>
          <w:rFonts w:hint="default"/>
          <w:b w:val="0"/>
          <w:bCs w:val="0"/>
          <w:sz w:val="21"/>
          <w:szCs w:val="21"/>
          <w:lang w:val="en-US" w:eastAsia="zh-CN"/>
        </w:rPr>
        <w:t>D. 资本家直接经营企业的现象普遍减少，职业经理人阶层兴起</w:t>
      </w:r>
    </w:p>
    <w:p w14:paraId="711354E1">
      <w:pPr>
        <w:jc w:val="both"/>
        <w:rPr>
          <w:rFonts w:hint="default"/>
          <w:b w:val="0"/>
          <w:bCs w:val="0"/>
          <w:sz w:val="21"/>
          <w:szCs w:val="21"/>
          <w:lang w:val="en-US" w:eastAsia="zh-CN"/>
        </w:rPr>
      </w:pPr>
      <w:r>
        <w:rPr>
          <w:rFonts w:hint="default"/>
          <w:b w:val="0"/>
          <w:bCs w:val="0"/>
          <w:sz w:val="21"/>
          <w:szCs w:val="21"/>
          <w:lang w:val="en-US" w:eastAsia="zh-CN"/>
        </w:rPr>
        <w:t>答案：A、B、C、D（全选）解析：20世纪后，资本主义所有制呈现社会化趋势：① 股份公司普及（选项A）：企业通过发行股票筹集资金，股权从少数人集中持有变为众多小股东分散持有；② 法人资本所有制主导（选项B）：银行、保险公司、投资基金等法人机构成为大股东，个人股东影响力下降；③ 国家资本所有制发展（选项C）：国家通过国有化（如二战后欧洲的国企扩张）控制关键行业（能源、交通），调节经济周期；④ 经营权与所有权分离（选项D）：资本家不再直接管理企业，转而雇佣职业经理人（如CEO）负责日常运营，反映了现代企业治理结构的复杂化。</w:t>
      </w:r>
    </w:p>
    <w:p w14:paraId="6057C37F">
      <w:pPr>
        <w:jc w:val="both"/>
        <w:rPr>
          <w:rFonts w:hint="default"/>
          <w:b w:val="0"/>
          <w:bCs w:val="0"/>
          <w:sz w:val="21"/>
          <w:szCs w:val="21"/>
          <w:lang w:val="en-US" w:eastAsia="zh-CN"/>
        </w:rPr>
      </w:pPr>
    </w:p>
    <w:p w14:paraId="473937BF">
      <w:pPr>
        <w:jc w:val="both"/>
        <w:rPr>
          <w:rFonts w:hint="default"/>
          <w:b w:val="0"/>
          <w:bCs w:val="0"/>
          <w:sz w:val="21"/>
          <w:szCs w:val="21"/>
          <w:lang w:val="en-US" w:eastAsia="zh-CN"/>
        </w:rPr>
      </w:pPr>
      <w:r>
        <w:rPr>
          <w:rFonts w:hint="eastAsia"/>
          <w:b w:val="0"/>
          <w:bCs w:val="0"/>
          <w:sz w:val="21"/>
          <w:szCs w:val="21"/>
          <w:lang w:val="en-US" w:eastAsia="zh-CN"/>
        </w:rPr>
        <w:t>.</w:t>
      </w:r>
    </w:p>
    <w:p w14:paraId="2DE46FD0">
      <w:pPr>
        <w:jc w:val="both"/>
        <w:rPr>
          <w:rFonts w:hint="default"/>
          <w:b w:val="0"/>
          <w:bCs w:val="0"/>
          <w:sz w:val="21"/>
          <w:szCs w:val="21"/>
          <w:lang w:val="en-US" w:eastAsia="zh-CN"/>
        </w:rPr>
      </w:pPr>
    </w:p>
    <w:p w14:paraId="77342E88">
      <w:pPr>
        <w:jc w:val="both"/>
        <w:rPr>
          <w:rFonts w:hint="default"/>
          <w:b w:val="0"/>
          <w:bCs w:val="0"/>
          <w:sz w:val="21"/>
          <w:szCs w:val="21"/>
          <w:lang w:val="en-US" w:eastAsia="zh-CN"/>
        </w:rPr>
      </w:pPr>
      <w:r>
        <w:rPr>
          <w:rFonts w:hint="eastAsia"/>
          <w:b w:val="0"/>
          <w:bCs w:val="0"/>
          <w:sz w:val="21"/>
          <w:szCs w:val="21"/>
          <w:lang w:val="en-US" w:eastAsia="zh-CN"/>
        </w:rPr>
        <w:t>.</w:t>
      </w:r>
    </w:p>
    <w:p w14:paraId="3D42D4A5">
      <w:pPr>
        <w:jc w:val="both"/>
        <w:rPr>
          <w:rFonts w:hint="default"/>
          <w:b w:val="0"/>
          <w:bCs w:val="0"/>
          <w:sz w:val="21"/>
          <w:szCs w:val="21"/>
          <w:lang w:val="en-US" w:eastAsia="zh-CN"/>
        </w:rPr>
      </w:pPr>
      <w:r>
        <w:rPr>
          <w:rFonts w:hint="eastAsia"/>
          <w:b w:val="0"/>
          <w:bCs w:val="0"/>
          <w:sz w:val="21"/>
          <w:szCs w:val="21"/>
          <w:lang w:val="en-US" w:eastAsia="zh-CN"/>
        </w:rPr>
        <w:t>.</w:t>
      </w:r>
    </w:p>
    <w:p w14:paraId="0B0C7EA3">
      <w:pPr>
        <w:jc w:val="both"/>
        <w:rPr>
          <w:rFonts w:hint="default"/>
          <w:b w:val="0"/>
          <w:bCs w:val="0"/>
          <w:sz w:val="21"/>
          <w:szCs w:val="21"/>
          <w:lang w:val="en-US" w:eastAsia="zh-CN"/>
        </w:rPr>
      </w:pPr>
      <w:r>
        <w:rPr>
          <w:rFonts w:hint="eastAsia"/>
          <w:b w:val="0"/>
          <w:bCs w:val="0"/>
          <w:sz w:val="21"/>
          <w:szCs w:val="21"/>
          <w:lang w:val="en-US" w:eastAsia="zh-CN"/>
        </w:rPr>
        <w:t>.</w:t>
      </w:r>
    </w:p>
    <w:p w14:paraId="49D20178">
      <w:pPr>
        <w:jc w:val="both"/>
        <w:rPr>
          <w:rFonts w:hint="default"/>
          <w:b w:val="0"/>
          <w:bCs w:val="0"/>
          <w:sz w:val="21"/>
          <w:szCs w:val="21"/>
          <w:lang w:val="en-US" w:eastAsia="zh-CN"/>
        </w:rPr>
      </w:pPr>
      <w:r>
        <w:rPr>
          <w:rFonts w:hint="eastAsia"/>
          <w:b w:val="0"/>
          <w:bCs w:val="0"/>
          <w:sz w:val="21"/>
          <w:szCs w:val="21"/>
          <w:lang w:val="en-US" w:eastAsia="zh-CN"/>
        </w:rPr>
        <w:t>.</w:t>
      </w:r>
    </w:p>
    <w:p w14:paraId="1254A43C">
      <w:pPr>
        <w:jc w:val="both"/>
        <w:rPr>
          <w:rFonts w:hint="default"/>
          <w:b w:val="0"/>
          <w:bCs w:val="0"/>
          <w:sz w:val="21"/>
          <w:szCs w:val="21"/>
          <w:lang w:val="en-US" w:eastAsia="zh-CN"/>
        </w:rPr>
      </w:pPr>
      <w:r>
        <w:rPr>
          <w:rFonts w:hint="eastAsia"/>
          <w:b w:val="0"/>
          <w:bCs w:val="0"/>
          <w:sz w:val="21"/>
          <w:szCs w:val="21"/>
          <w:lang w:val="en-US" w:eastAsia="zh-CN"/>
        </w:rPr>
        <w:t>.</w:t>
      </w:r>
    </w:p>
    <w:p w14:paraId="1A018F55">
      <w:pPr>
        <w:jc w:val="both"/>
        <w:rPr>
          <w:rFonts w:hint="default"/>
          <w:b w:val="0"/>
          <w:bCs w:val="0"/>
          <w:sz w:val="21"/>
          <w:szCs w:val="21"/>
          <w:lang w:val="en-US" w:eastAsia="zh-CN"/>
        </w:rPr>
      </w:pPr>
      <w:r>
        <w:rPr>
          <w:rFonts w:hint="eastAsia"/>
          <w:b w:val="0"/>
          <w:bCs w:val="0"/>
          <w:sz w:val="21"/>
          <w:szCs w:val="21"/>
          <w:lang w:val="en-US" w:eastAsia="zh-CN"/>
        </w:rPr>
        <w:t>.</w:t>
      </w:r>
    </w:p>
    <w:p w14:paraId="351FE776">
      <w:pPr>
        <w:jc w:val="both"/>
        <w:rPr>
          <w:rFonts w:hint="default"/>
          <w:b w:val="0"/>
          <w:bCs w:val="0"/>
          <w:sz w:val="21"/>
          <w:szCs w:val="21"/>
          <w:lang w:val="en-US" w:eastAsia="zh-CN"/>
        </w:rPr>
      </w:pPr>
    </w:p>
    <w:p w14:paraId="0B473851">
      <w:pPr>
        <w:jc w:val="both"/>
        <w:rPr>
          <w:rFonts w:hint="default"/>
          <w:b w:val="0"/>
          <w:bCs w:val="0"/>
          <w:sz w:val="21"/>
          <w:szCs w:val="21"/>
          <w:lang w:val="en-US" w:eastAsia="zh-CN"/>
        </w:rPr>
      </w:pPr>
      <w:r>
        <w:rPr>
          <w:rFonts w:hint="eastAsia"/>
          <w:b w:val="0"/>
          <w:bCs w:val="0"/>
          <w:sz w:val="21"/>
          <w:szCs w:val="21"/>
          <w:lang w:val="en-US" w:eastAsia="zh-CN"/>
        </w:rPr>
        <w:t>.</w:t>
      </w:r>
    </w:p>
    <w:p w14:paraId="2B6639A1">
      <w:pPr>
        <w:jc w:val="both"/>
        <w:rPr>
          <w:rFonts w:hint="default"/>
          <w:b w:val="0"/>
          <w:bCs w:val="0"/>
          <w:sz w:val="21"/>
          <w:szCs w:val="21"/>
          <w:lang w:val="en-US" w:eastAsia="zh-CN"/>
        </w:rPr>
      </w:pPr>
      <w:r>
        <w:rPr>
          <w:rFonts w:hint="eastAsia"/>
          <w:b w:val="0"/>
          <w:bCs w:val="0"/>
          <w:sz w:val="21"/>
          <w:szCs w:val="21"/>
          <w:lang w:val="en-US" w:eastAsia="zh-CN"/>
        </w:rPr>
        <w:t>.</w:t>
      </w:r>
    </w:p>
    <w:p w14:paraId="01B6331A">
      <w:pPr>
        <w:jc w:val="both"/>
        <w:rPr>
          <w:rFonts w:hint="eastAsia"/>
          <w:b/>
          <w:bCs/>
          <w:sz w:val="28"/>
          <w:szCs w:val="28"/>
          <w:lang w:val="en-US" w:eastAsia="zh-CN"/>
        </w:rPr>
      </w:pPr>
      <w:r>
        <w:rPr>
          <w:rFonts w:hint="eastAsia"/>
          <w:b w:val="0"/>
          <w:bCs w:val="0"/>
          <w:sz w:val="21"/>
          <w:szCs w:val="21"/>
          <w:lang w:val="en-US" w:eastAsia="zh-CN"/>
        </w:rPr>
        <w:t>.</w:t>
      </w:r>
      <w:r>
        <w:rPr>
          <w:rFonts w:hint="eastAsia"/>
          <w:b/>
          <w:bCs/>
          <w:sz w:val="28"/>
          <w:szCs w:val="28"/>
          <w:lang w:val="en-US" w:eastAsia="zh-CN"/>
        </w:rPr>
        <w:t>四判断题</w:t>
      </w:r>
    </w:p>
    <w:p w14:paraId="0F294302">
      <w:pPr>
        <w:numPr>
          <w:ilvl w:val="0"/>
          <w:numId w:val="5"/>
        </w:numPr>
        <w:jc w:val="both"/>
        <w:rPr>
          <w:rFonts w:hint="default"/>
          <w:b w:val="0"/>
          <w:bCs w:val="0"/>
          <w:sz w:val="21"/>
          <w:szCs w:val="21"/>
          <w:lang w:val="en-US" w:eastAsia="zh-CN"/>
        </w:rPr>
      </w:pPr>
      <w:r>
        <w:rPr>
          <w:rFonts w:hint="default"/>
          <w:b w:val="0"/>
          <w:bCs w:val="0"/>
          <w:sz w:val="21"/>
          <w:szCs w:val="21"/>
          <w:lang w:val="en-US" w:eastAsia="zh-CN"/>
        </w:rPr>
        <w:t> 资本主义经济制度的核心是生产资料私有制。（✓）</w:t>
      </w:r>
    </w:p>
    <w:p w14:paraId="356B0BF1">
      <w:pPr>
        <w:jc w:val="both"/>
        <w:rPr>
          <w:rFonts w:hint="default"/>
          <w:b w:val="0"/>
          <w:bCs w:val="0"/>
          <w:sz w:val="21"/>
          <w:szCs w:val="21"/>
          <w:lang w:val="en-US" w:eastAsia="zh-CN"/>
        </w:rPr>
      </w:pPr>
      <w:r>
        <w:rPr>
          <w:rFonts w:hint="default"/>
          <w:b w:val="0"/>
          <w:bCs w:val="0"/>
          <w:sz w:val="21"/>
          <w:szCs w:val="21"/>
          <w:lang w:val="en-US" w:eastAsia="zh-CN"/>
        </w:rPr>
        <w:t>解析：生产资料归私人所有是资本主义的根本特征，这决定了剩余价值由资本家占有，是区分于社会主义公有制的核心标志。</w:t>
      </w:r>
    </w:p>
    <w:p w14:paraId="48177B94">
      <w:pPr>
        <w:jc w:val="both"/>
        <w:rPr>
          <w:rFonts w:hint="default"/>
          <w:b w:val="0"/>
          <w:bCs w:val="0"/>
          <w:sz w:val="21"/>
          <w:szCs w:val="21"/>
          <w:lang w:val="en-US" w:eastAsia="zh-CN"/>
        </w:rPr>
      </w:pPr>
    </w:p>
    <w:p w14:paraId="2AA18CC3">
      <w:pPr>
        <w:jc w:val="both"/>
        <w:rPr>
          <w:rFonts w:hint="default"/>
          <w:b w:val="0"/>
          <w:bCs w:val="0"/>
          <w:sz w:val="21"/>
          <w:szCs w:val="21"/>
          <w:lang w:val="en-US" w:eastAsia="zh-CN"/>
        </w:rPr>
      </w:pPr>
      <w:r>
        <w:rPr>
          <w:rFonts w:hint="default"/>
          <w:b w:val="0"/>
          <w:bCs w:val="0"/>
          <w:sz w:val="21"/>
          <w:szCs w:val="21"/>
          <w:lang w:val="en-US" w:eastAsia="zh-CN"/>
        </w:rPr>
        <w:t>2. 在资本主义制度下，工人获得的工资完全等于其劳动创造的价值。（× ）</w:t>
      </w:r>
    </w:p>
    <w:p w14:paraId="7DB97EA5">
      <w:pPr>
        <w:jc w:val="both"/>
        <w:rPr>
          <w:rFonts w:hint="default"/>
          <w:b w:val="0"/>
          <w:bCs w:val="0"/>
          <w:sz w:val="21"/>
          <w:szCs w:val="21"/>
          <w:lang w:val="en-US" w:eastAsia="zh-CN"/>
        </w:rPr>
      </w:pPr>
      <w:r>
        <w:rPr>
          <w:rFonts w:hint="default"/>
          <w:b w:val="0"/>
          <w:bCs w:val="0"/>
          <w:sz w:val="21"/>
          <w:szCs w:val="21"/>
          <w:lang w:val="en-US" w:eastAsia="zh-CN"/>
        </w:rPr>
        <w:t>解析：工资只是工人劳动力的价值，工人劳动创造的价值远大于工资，超出部分即“剩余价值”，被资本家无偿占有，这是资本主义剥削的本质。</w:t>
      </w:r>
    </w:p>
    <w:p w14:paraId="76346781">
      <w:pPr>
        <w:jc w:val="both"/>
        <w:rPr>
          <w:rFonts w:hint="default"/>
          <w:b w:val="0"/>
          <w:bCs w:val="0"/>
          <w:sz w:val="21"/>
          <w:szCs w:val="21"/>
          <w:lang w:val="en-US" w:eastAsia="zh-CN"/>
        </w:rPr>
      </w:pPr>
    </w:p>
    <w:p w14:paraId="66A9E13E">
      <w:pPr>
        <w:jc w:val="both"/>
        <w:rPr>
          <w:rFonts w:hint="default"/>
          <w:b w:val="0"/>
          <w:bCs w:val="0"/>
          <w:sz w:val="21"/>
          <w:szCs w:val="21"/>
          <w:lang w:val="en-US" w:eastAsia="zh-CN"/>
        </w:rPr>
      </w:pPr>
      <w:r>
        <w:rPr>
          <w:rFonts w:hint="default"/>
          <w:b w:val="0"/>
          <w:bCs w:val="0"/>
          <w:sz w:val="21"/>
          <w:szCs w:val="21"/>
          <w:lang w:val="en-US" w:eastAsia="zh-CN"/>
        </w:rPr>
        <w:t>3. 资本主义经济危机的根本原因是生产相对过剩。（× ）</w:t>
      </w:r>
    </w:p>
    <w:p w14:paraId="5550577A">
      <w:pPr>
        <w:jc w:val="both"/>
        <w:rPr>
          <w:rFonts w:hint="default"/>
          <w:b w:val="0"/>
          <w:bCs w:val="0"/>
          <w:sz w:val="21"/>
          <w:szCs w:val="21"/>
          <w:lang w:val="en-US" w:eastAsia="zh-CN"/>
        </w:rPr>
      </w:pPr>
      <w:r>
        <w:rPr>
          <w:rFonts w:hint="default"/>
          <w:b w:val="0"/>
          <w:bCs w:val="0"/>
          <w:sz w:val="21"/>
          <w:szCs w:val="21"/>
          <w:lang w:val="en-US" w:eastAsia="zh-CN"/>
        </w:rPr>
        <w:t>解析：生产相对过剩是经济危机的表现，根本原因是资本主义的基本矛盾——生产的社会化与生产资料私人占有之间的矛盾，这一矛盾导致生产与消费脱节。</w:t>
      </w:r>
    </w:p>
    <w:p w14:paraId="6CAA654B">
      <w:pPr>
        <w:jc w:val="both"/>
        <w:rPr>
          <w:rFonts w:hint="default"/>
          <w:b w:val="0"/>
          <w:bCs w:val="0"/>
          <w:sz w:val="21"/>
          <w:szCs w:val="21"/>
          <w:lang w:val="en-US" w:eastAsia="zh-CN"/>
        </w:rPr>
      </w:pPr>
    </w:p>
    <w:p w14:paraId="5C11C186">
      <w:pPr>
        <w:jc w:val="both"/>
        <w:rPr>
          <w:rFonts w:hint="default"/>
          <w:b w:val="0"/>
          <w:bCs w:val="0"/>
          <w:sz w:val="21"/>
          <w:szCs w:val="21"/>
          <w:lang w:val="en-US" w:eastAsia="zh-CN"/>
        </w:rPr>
      </w:pPr>
      <w:r>
        <w:rPr>
          <w:rFonts w:hint="default"/>
          <w:b w:val="0"/>
          <w:bCs w:val="0"/>
          <w:sz w:val="21"/>
          <w:szCs w:val="21"/>
          <w:lang w:val="en-US" w:eastAsia="zh-CN"/>
        </w:rPr>
        <w:t>4. 资本主义国家的“福利制度”能从根本上消除贫富差距。（× ）</w:t>
      </w:r>
    </w:p>
    <w:p w14:paraId="5A8831AC">
      <w:pPr>
        <w:jc w:val="both"/>
        <w:rPr>
          <w:rFonts w:hint="default"/>
          <w:b w:val="0"/>
          <w:bCs w:val="0"/>
          <w:sz w:val="21"/>
          <w:szCs w:val="21"/>
          <w:lang w:val="en-US" w:eastAsia="zh-CN"/>
        </w:rPr>
      </w:pPr>
      <w:r>
        <w:rPr>
          <w:rFonts w:hint="default"/>
          <w:b w:val="0"/>
          <w:bCs w:val="0"/>
          <w:sz w:val="21"/>
          <w:szCs w:val="21"/>
          <w:lang w:val="en-US" w:eastAsia="zh-CN"/>
        </w:rPr>
        <w:t>解析：福利制度是资本家缓和阶级矛盾的手段，仅能暂时改善底层生活，并未改变生产资料私有制和剥削本质，无法从根本上消除贫富差距。</w:t>
      </w:r>
    </w:p>
    <w:p w14:paraId="69F9DCC3">
      <w:pPr>
        <w:jc w:val="both"/>
        <w:rPr>
          <w:rFonts w:hint="default"/>
          <w:b w:val="0"/>
          <w:bCs w:val="0"/>
          <w:sz w:val="21"/>
          <w:szCs w:val="21"/>
          <w:lang w:val="en-US" w:eastAsia="zh-CN"/>
        </w:rPr>
      </w:pPr>
    </w:p>
    <w:p w14:paraId="5AF9F4F8">
      <w:pPr>
        <w:jc w:val="both"/>
        <w:rPr>
          <w:rFonts w:hint="default"/>
          <w:b w:val="0"/>
          <w:bCs w:val="0"/>
          <w:sz w:val="21"/>
          <w:szCs w:val="21"/>
          <w:lang w:val="en-US" w:eastAsia="zh-CN"/>
        </w:rPr>
      </w:pPr>
      <w:r>
        <w:rPr>
          <w:rFonts w:hint="default"/>
          <w:b w:val="0"/>
          <w:bCs w:val="0"/>
          <w:sz w:val="21"/>
          <w:szCs w:val="21"/>
          <w:lang w:val="en-US" w:eastAsia="zh-CN"/>
        </w:rPr>
        <w:t>5. 剩余价值的产生只发生在资本主义生产过程中，而非流通过程。（✓）</w:t>
      </w:r>
    </w:p>
    <w:p w14:paraId="3825C5ED">
      <w:pPr>
        <w:jc w:val="both"/>
        <w:rPr>
          <w:rFonts w:hint="default"/>
          <w:b w:val="0"/>
          <w:bCs w:val="0"/>
          <w:sz w:val="21"/>
          <w:szCs w:val="21"/>
          <w:lang w:val="en-US" w:eastAsia="zh-CN"/>
        </w:rPr>
      </w:pPr>
      <w:r>
        <w:rPr>
          <w:rFonts w:hint="default"/>
          <w:b w:val="0"/>
          <w:bCs w:val="0"/>
          <w:sz w:val="21"/>
          <w:szCs w:val="21"/>
          <w:lang w:val="en-US" w:eastAsia="zh-CN"/>
        </w:rPr>
        <w:t>解析：流通过程（如买卖商品）仅实现价值转移，工人在生产过程中创造出超过自身劳动力价值的剩余价值，这是剩余价值的唯一来源。</w:t>
      </w:r>
    </w:p>
    <w:p w14:paraId="26A392FC">
      <w:pPr>
        <w:jc w:val="both"/>
        <w:rPr>
          <w:rFonts w:hint="default"/>
          <w:b w:val="0"/>
          <w:bCs w:val="0"/>
          <w:sz w:val="21"/>
          <w:szCs w:val="21"/>
          <w:lang w:val="en-US" w:eastAsia="zh-CN"/>
        </w:rPr>
      </w:pPr>
    </w:p>
    <w:p w14:paraId="15A71916">
      <w:pPr>
        <w:jc w:val="both"/>
        <w:rPr>
          <w:rFonts w:hint="default"/>
          <w:b w:val="0"/>
          <w:bCs w:val="0"/>
          <w:sz w:val="21"/>
          <w:szCs w:val="21"/>
          <w:lang w:val="en-US" w:eastAsia="zh-CN"/>
        </w:rPr>
      </w:pPr>
      <w:r>
        <w:rPr>
          <w:rFonts w:hint="default"/>
          <w:b w:val="0"/>
          <w:bCs w:val="0"/>
          <w:sz w:val="21"/>
          <w:szCs w:val="21"/>
          <w:lang w:val="en-US" w:eastAsia="zh-CN"/>
        </w:rPr>
        <w:t>6. 资本主义经济中，市场竞争会自动实现资源的最优配置，不会出现资源浪费。（× ）</w:t>
      </w:r>
    </w:p>
    <w:p w14:paraId="60F08BB8">
      <w:pPr>
        <w:jc w:val="both"/>
        <w:rPr>
          <w:rFonts w:hint="default"/>
          <w:b w:val="0"/>
          <w:bCs w:val="0"/>
          <w:sz w:val="21"/>
          <w:szCs w:val="21"/>
          <w:lang w:val="en-US" w:eastAsia="zh-CN"/>
        </w:rPr>
      </w:pPr>
      <w:r>
        <w:rPr>
          <w:rFonts w:hint="default"/>
          <w:b w:val="0"/>
          <w:bCs w:val="0"/>
          <w:sz w:val="21"/>
          <w:szCs w:val="21"/>
          <w:lang w:val="en-US" w:eastAsia="zh-CN"/>
        </w:rPr>
        <w:t>解析：市场调节存在自发性、盲目性、滞后性等缺陷，会导致重复生产、产能过剩等资源浪费，需政府干预弥补，即“市场失灵”现象。</w:t>
      </w:r>
    </w:p>
    <w:p w14:paraId="3DDF07D3">
      <w:pPr>
        <w:jc w:val="both"/>
        <w:rPr>
          <w:rFonts w:hint="default"/>
          <w:b w:val="0"/>
          <w:bCs w:val="0"/>
          <w:sz w:val="21"/>
          <w:szCs w:val="21"/>
          <w:lang w:val="en-US" w:eastAsia="zh-CN"/>
        </w:rPr>
      </w:pPr>
    </w:p>
    <w:p w14:paraId="7C786B41">
      <w:pPr>
        <w:jc w:val="both"/>
        <w:rPr>
          <w:rFonts w:hint="default"/>
          <w:b w:val="0"/>
          <w:bCs w:val="0"/>
          <w:sz w:val="21"/>
          <w:szCs w:val="21"/>
          <w:lang w:val="en-US" w:eastAsia="zh-CN"/>
        </w:rPr>
      </w:pPr>
      <w:r>
        <w:rPr>
          <w:rFonts w:hint="default"/>
          <w:b w:val="0"/>
          <w:bCs w:val="0"/>
          <w:sz w:val="21"/>
          <w:szCs w:val="21"/>
          <w:lang w:val="en-US" w:eastAsia="zh-CN"/>
        </w:rPr>
        <w:t>7. 资本主义制度下，资本积累的趋势是社会财富越来越集中到少数资本家手中。（✓）</w:t>
      </w:r>
    </w:p>
    <w:p w14:paraId="0565690C">
      <w:pPr>
        <w:jc w:val="both"/>
        <w:rPr>
          <w:rFonts w:hint="default"/>
          <w:b w:val="0"/>
          <w:bCs w:val="0"/>
          <w:sz w:val="21"/>
          <w:szCs w:val="21"/>
          <w:lang w:val="en-US" w:eastAsia="zh-CN"/>
        </w:rPr>
      </w:pPr>
      <w:r>
        <w:rPr>
          <w:rFonts w:hint="default"/>
          <w:b w:val="0"/>
          <w:bCs w:val="0"/>
          <w:sz w:val="21"/>
          <w:szCs w:val="21"/>
          <w:lang w:val="en-US" w:eastAsia="zh-CN"/>
        </w:rPr>
        <w:t>解析：资本家会将部分剩余价值用于扩大生产（资本积累），导致财富不断向少数人集中，同时加剧无产阶级与资产阶级的对立</w:t>
      </w:r>
    </w:p>
    <w:p w14:paraId="0D481CE6">
      <w:pPr>
        <w:jc w:val="both"/>
        <w:rPr>
          <w:rFonts w:hint="default"/>
          <w:b w:val="0"/>
          <w:bCs w:val="0"/>
          <w:sz w:val="21"/>
          <w:szCs w:val="21"/>
          <w:lang w:val="en-US" w:eastAsia="zh-CN"/>
        </w:rPr>
      </w:pPr>
      <w:r>
        <w:rPr>
          <w:rFonts w:hint="default"/>
          <w:b w:val="0"/>
          <w:bCs w:val="0"/>
          <w:sz w:val="21"/>
          <w:szCs w:val="21"/>
          <w:lang w:val="en-US" w:eastAsia="zh-CN"/>
        </w:rPr>
        <w:t>。</w:t>
      </w:r>
    </w:p>
    <w:p w14:paraId="2CAC8FC4">
      <w:pPr>
        <w:jc w:val="both"/>
        <w:rPr>
          <w:rFonts w:hint="default"/>
          <w:b w:val="0"/>
          <w:bCs w:val="0"/>
          <w:sz w:val="21"/>
          <w:szCs w:val="21"/>
          <w:lang w:val="en-US" w:eastAsia="zh-CN"/>
        </w:rPr>
      </w:pPr>
      <w:r>
        <w:rPr>
          <w:rFonts w:hint="default"/>
          <w:b w:val="0"/>
          <w:bCs w:val="0"/>
          <w:sz w:val="21"/>
          <w:szCs w:val="21"/>
          <w:lang w:val="en-US" w:eastAsia="zh-CN"/>
        </w:rPr>
        <w:t>8. “垄断”是自由竞争资本主义发展到一定阶段的必然产物。（✓）</w:t>
      </w:r>
    </w:p>
    <w:p w14:paraId="2C07019E">
      <w:pPr>
        <w:jc w:val="both"/>
        <w:rPr>
          <w:rFonts w:hint="default"/>
          <w:b w:val="0"/>
          <w:bCs w:val="0"/>
          <w:sz w:val="21"/>
          <w:szCs w:val="21"/>
          <w:lang w:val="en-US" w:eastAsia="zh-CN"/>
        </w:rPr>
      </w:pPr>
      <w:r>
        <w:rPr>
          <w:rFonts w:hint="default"/>
          <w:b w:val="0"/>
          <w:bCs w:val="0"/>
          <w:sz w:val="21"/>
          <w:szCs w:val="21"/>
          <w:lang w:val="en-US" w:eastAsia="zh-CN"/>
        </w:rPr>
        <w:t>解析：自由竞争中，大企业通过兼并小企业扩大规模，最终形成垄断组织（如托拉斯、卡特尔），资本主义由此进入垄断阶段。</w:t>
      </w:r>
    </w:p>
    <w:p w14:paraId="3710C535">
      <w:pPr>
        <w:jc w:val="both"/>
        <w:rPr>
          <w:rFonts w:hint="default"/>
          <w:b w:val="0"/>
          <w:bCs w:val="0"/>
          <w:sz w:val="21"/>
          <w:szCs w:val="21"/>
          <w:lang w:val="en-US" w:eastAsia="zh-CN"/>
        </w:rPr>
      </w:pPr>
    </w:p>
    <w:p w14:paraId="6B4B4D46">
      <w:pPr>
        <w:jc w:val="both"/>
        <w:rPr>
          <w:rFonts w:hint="default"/>
          <w:b w:val="0"/>
          <w:bCs w:val="0"/>
          <w:sz w:val="21"/>
          <w:szCs w:val="21"/>
          <w:lang w:val="en-US" w:eastAsia="zh-CN"/>
        </w:rPr>
      </w:pPr>
      <w:r>
        <w:rPr>
          <w:rFonts w:hint="default"/>
          <w:b w:val="0"/>
          <w:bCs w:val="0"/>
          <w:sz w:val="21"/>
          <w:szCs w:val="21"/>
          <w:lang w:val="en-US" w:eastAsia="zh-CN"/>
        </w:rPr>
        <w:t>9. 资本主义国家的政府完全不干预经济，实行“自由放任”政策。（× ）</w:t>
      </w:r>
    </w:p>
    <w:p w14:paraId="6045B413">
      <w:pPr>
        <w:jc w:val="both"/>
        <w:rPr>
          <w:rFonts w:hint="default"/>
          <w:b w:val="0"/>
          <w:bCs w:val="0"/>
          <w:sz w:val="21"/>
          <w:szCs w:val="21"/>
          <w:lang w:val="en-US" w:eastAsia="zh-CN"/>
        </w:rPr>
      </w:pPr>
      <w:r>
        <w:rPr>
          <w:rFonts w:hint="default"/>
          <w:b w:val="0"/>
          <w:bCs w:val="0"/>
          <w:sz w:val="21"/>
          <w:szCs w:val="21"/>
          <w:lang w:val="en-US" w:eastAsia="zh-CN"/>
        </w:rPr>
        <w:t>解析：仅自由竞争资本主义时期曾推行“自由放任”，进入垄断阶段后，政府会通过财政、货币等政策干预经济（如罗斯福新政），即“国家垄断资本主义”。</w:t>
      </w:r>
    </w:p>
    <w:p w14:paraId="21C0BC99">
      <w:pPr>
        <w:jc w:val="both"/>
        <w:rPr>
          <w:rFonts w:hint="default"/>
          <w:b w:val="0"/>
          <w:bCs w:val="0"/>
          <w:sz w:val="21"/>
          <w:szCs w:val="21"/>
          <w:lang w:val="en-US" w:eastAsia="zh-CN"/>
        </w:rPr>
      </w:pPr>
      <w:r>
        <w:rPr>
          <w:rFonts w:hint="default"/>
          <w:b w:val="0"/>
          <w:bCs w:val="0"/>
          <w:sz w:val="21"/>
          <w:szCs w:val="21"/>
          <w:lang w:val="en-US" w:eastAsia="zh-CN"/>
        </w:rPr>
        <w:t>10. 资本主义经济制度的基本矛盾会随着科技发展和政策调整而彻底解决。（× ）</w:t>
      </w:r>
    </w:p>
    <w:p w14:paraId="34F8B5C8">
      <w:pPr>
        <w:jc w:val="both"/>
        <w:rPr>
          <w:rFonts w:hint="default"/>
          <w:b w:val="0"/>
          <w:bCs w:val="0"/>
          <w:sz w:val="21"/>
          <w:szCs w:val="21"/>
          <w:lang w:val="en-US" w:eastAsia="zh-CN"/>
        </w:rPr>
      </w:pPr>
      <w:r>
        <w:rPr>
          <w:rFonts w:hint="default"/>
          <w:b w:val="0"/>
          <w:bCs w:val="0"/>
          <w:sz w:val="21"/>
          <w:szCs w:val="21"/>
          <w:lang w:val="en-US" w:eastAsia="zh-CN"/>
        </w:rPr>
        <w:t>解析：科技发展和政策调整只能暂时缓解基本矛盾（如福利制度、宏观调控），但无法改变生产资料私有制的本质，矛盾会以新形式持续存在。</w:t>
      </w:r>
    </w:p>
    <w:p w14:paraId="712E9546">
      <w:pPr>
        <w:jc w:val="both"/>
        <w:rPr>
          <w:rFonts w:hint="default"/>
          <w:b w:val="0"/>
          <w:bCs w:val="0"/>
          <w:sz w:val="21"/>
          <w:szCs w:val="21"/>
          <w:lang w:val="en-US" w:eastAsia="zh-CN"/>
        </w:rPr>
      </w:pPr>
    </w:p>
    <w:p w14:paraId="5C193BC3">
      <w:pPr>
        <w:jc w:val="both"/>
        <w:rPr>
          <w:rFonts w:hint="default"/>
          <w:b w:val="0"/>
          <w:bCs w:val="0"/>
          <w:sz w:val="21"/>
          <w:szCs w:val="21"/>
          <w:lang w:val="en-US" w:eastAsia="zh-CN"/>
        </w:rPr>
      </w:pPr>
      <w:r>
        <w:rPr>
          <w:rFonts w:hint="eastAsia"/>
          <w:b w:val="0"/>
          <w:bCs w:val="0"/>
          <w:sz w:val="21"/>
          <w:szCs w:val="21"/>
          <w:lang w:val="en-US" w:eastAsia="zh-CN"/>
        </w:rPr>
        <w:t>11.</w:t>
      </w:r>
      <w:r>
        <w:rPr>
          <w:rFonts w:hint="default"/>
          <w:b w:val="0"/>
          <w:bCs w:val="0"/>
          <w:sz w:val="21"/>
          <w:szCs w:val="21"/>
          <w:lang w:val="en-US" w:eastAsia="zh-CN"/>
        </w:rPr>
        <w:t>判断题：根据马克思的政治经济学理论，资本主义经济危机的根本原因是由于资本家个人的贪婪或银行家的错误决策。</w:t>
      </w:r>
    </w:p>
    <w:p w14:paraId="793D57C7">
      <w:pPr>
        <w:jc w:val="both"/>
        <w:rPr>
          <w:rFonts w:hint="default"/>
          <w:b w:val="0"/>
          <w:bCs w:val="0"/>
          <w:sz w:val="21"/>
          <w:szCs w:val="21"/>
          <w:lang w:val="en-US" w:eastAsia="zh-CN"/>
        </w:rPr>
      </w:pPr>
      <w:r>
        <w:rPr>
          <w:rFonts w:hint="default"/>
          <w:b w:val="0"/>
          <w:bCs w:val="0"/>
          <w:sz w:val="21"/>
          <w:szCs w:val="21"/>
          <w:lang w:val="en-US" w:eastAsia="zh-CN"/>
        </w:rPr>
        <w:t>参考答案：</w:t>
      </w:r>
    </w:p>
    <w:p w14:paraId="29882126">
      <w:pPr>
        <w:jc w:val="both"/>
        <w:rPr>
          <w:rFonts w:hint="default"/>
          <w:b w:val="0"/>
          <w:bCs w:val="0"/>
          <w:sz w:val="21"/>
          <w:szCs w:val="21"/>
          <w:lang w:val="en-US" w:eastAsia="zh-CN"/>
        </w:rPr>
      </w:pPr>
      <w:r>
        <w:rPr>
          <w:rFonts w:hint="default"/>
          <w:b w:val="0"/>
          <w:bCs w:val="0"/>
          <w:sz w:val="21"/>
          <w:szCs w:val="21"/>
          <w:lang w:val="en-US" w:eastAsia="zh-CN"/>
        </w:rPr>
        <w:t>错误。</w:t>
      </w:r>
    </w:p>
    <w:p w14:paraId="25A2E91F">
      <w:pPr>
        <w:jc w:val="both"/>
        <w:rPr>
          <w:rFonts w:hint="default"/>
          <w:b w:val="0"/>
          <w:bCs w:val="0"/>
          <w:sz w:val="21"/>
          <w:szCs w:val="21"/>
          <w:lang w:val="en-US" w:eastAsia="zh-CN"/>
        </w:rPr>
      </w:pPr>
      <w:r>
        <w:rPr>
          <w:rFonts w:hint="default"/>
          <w:b w:val="0"/>
          <w:bCs w:val="0"/>
          <w:sz w:val="21"/>
          <w:szCs w:val="21"/>
          <w:lang w:val="en-US" w:eastAsia="zh-CN"/>
        </w:rPr>
        <w:t>解析：</w:t>
      </w:r>
    </w:p>
    <w:p w14:paraId="78E73FE3">
      <w:pPr>
        <w:jc w:val="both"/>
        <w:rPr>
          <w:rFonts w:hint="default"/>
          <w:b/>
          <w:bCs/>
          <w:sz w:val="21"/>
          <w:szCs w:val="21"/>
          <w:lang w:val="en-US" w:eastAsia="zh-CN"/>
        </w:rPr>
      </w:pPr>
      <w:r>
        <w:rPr>
          <w:rFonts w:hint="default"/>
          <w:b w:val="0"/>
          <w:bCs w:val="0"/>
          <w:sz w:val="21"/>
          <w:szCs w:val="21"/>
          <w:lang w:val="en-US" w:eastAsia="zh-CN"/>
        </w:rPr>
        <w:t>马克思认为，资本主义经济危机的根本原因在于其内在的基本矛盾，即生产的社会化与生产资料私人占有之间的矛盾。资本家个人的贪婪或金融失误等现象，只是这一基本矛盾在特定条件下的具体表现或诱因，而非根源。危机是资本主义系统性的、不可避免的产物。</w:t>
      </w:r>
    </w:p>
    <w:p w14:paraId="7A16288E">
      <w:pPr>
        <w:pStyle w:val="2"/>
        <w:keepNext w:val="0"/>
        <w:keepLines w:val="0"/>
        <w:widowControl/>
        <w:suppressLineNumbers w:val="0"/>
        <w:pBdr>
          <w:top w:val="single" w:color="auto" w:sz="2" w:space="0"/>
          <w:left w:val="single" w:color="auto" w:sz="2" w:space="0"/>
          <w:bottom w:val="single" w:color="auto" w:sz="2" w:space="0"/>
          <w:right w:val="single" w:color="auto" w:sz="2" w:space="0"/>
        </w:pBdr>
        <w:shd w:val="clear" w:fill="FFFFFF"/>
        <w:ind w:left="0" w:firstLine="0"/>
        <w:rPr>
          <w:rFonts w:ascii="Segoe UI" w:hAnsi="Segoe UI" w:eastAsia="Segoe UI" w:cs="Segoe UI"/>
          <w:b/>
          <w:bCs/>
          <w:i w:val="0"/>
          <w:iCs w:val="0"/>
          <w:color w:val="000000"/>
          <w:spacing w:val="0"/>
        </w:rPr>
      </w:pPr>
      <w:r>
        <w:rPr>
          <w:rFonts w:hint="default" w:ascii="Segoe UI" w:hAnsi="Segoe UI" w:eastAsia="Segoe UI" w:cs="Segoe UI"/>
          <w:b/>
          <w:bCs/>
          <w:i w:val="0"/>
          <w:iCs w:val="0"/>
          <w:color w:val="000000"/>
          <w:spacing w:val="0"/>
          <w:bdr w:val="single" w:color="auto" w:sz="2" w:space="0"/>
          <w:shd w:val="clear" w:fill="FFFFFF"/>
        </w:rPr>
        <w:t>一、单项选择题（题目）</w:t>
      </w:r>
    </w:p>
    <w:p w14:paraId="3D56AE07">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在垄断资本主义阶段，垄断与竞争的关系是（）A. 垄断完全排除竞争B. 只有垄断组织之间的竞争C. 只有非垄断组织之间的竞争D. 垄断和竞争并存，并凌驾于竞争之上</w:t>
      </w:r>
    </w:p>
    <w:p w14:paraId="5B58F416">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垄断时期的竞争与自由竞争相比（）A. 竞争目的不同B. 竞争手段没有变化C. 竞争激烈程度和后果相差不大D. 竞争范围相同</w:t>
      </w:r>
    </w:p>
    <w:p w14:paraId="6E57EC72">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垄断竞争与自由竞争相比（）A. 竞争目的相同B. 竞争激烈程度和后果相差不大C. 竞争范围扩展D. 竞争手段没有变化</w:t>
      </w:r>
    </w:p>
    <w:p w14:paraId="235FB3C1">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垄断资本在经济和政治上进行统治的目的归根结底是为了（）A. 制定垄断价格B. 获取高额垄断利润C. 掌握垄断资本主义国家政权D. 协调垄断组织之间的矛盾</w:t>
      </w:r>
    </w:p>
    <w:p w14:paraId="6DF5120B">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垄断利润指垄断资本家凭借其在生产和流通中的垄断地位而获得的（）A. 相当于平均利润的利润B. 大大超过平均利润的高额利润C. 价值超过生产价格的超额利润D. 个别生产价格低于社会生产价格的超额利润</w:t>
      </w:r>
    </w:p>
    <w:p w14:paraId="3037BC7E">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垄断价格的出现表明，垄断能（）A. 创造出新的价值，从而不违背价值规律B. 增加商品价值总量，不受价值规律制约C. 提高或压低个别商品的价格，但受价值规律制约D. 使商品价格仍然按照价值规律的要求变动</w:t>
      </w:r>
    </w:p>
    <w:p w14:paraId="7874B33E">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垄断资本主义的本质特征是（）A. 垄断B. 信用C. 竞争D. 积累</w:t>
      </w:r>
    </w:p>
    <w:p w14:paraId="2296E9AA">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垄断资本主义国家全部经济生活的基础是（）A. 自由竞争B. 垄断C. 市场D. 国际竞争</w:t>
      </w:r>
    </w:p>
    <w:p w14:paraId="16FBD2D7">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垄断资本主义的特点是（）A. 工业资本的统治B. 金融资本的统治C. 产业资本的统治D. 商业资本的统治</w:t>
      </w:r>
    </w:p>
    <w:p w14:paraId="140A0F5A">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金融资本是（）A. 工业资本和农业资本溶合成长的资本B. 工业资本和商业资本溶合成长的资本C. 工业资本和银行资本溶合成长的资本D. 工业垄断资本和银行垄断资本溶合成长的资本</w:t>
      </w:r>
    </w:p>
    <w:p w14:paraId="645F044B">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金融资本在经济政治上统治的目的归根到底为了（）A. 规定垄断价格B. 获取高额垄断利润C. 掌握国家政权D. 避免两败俱伤</w:t>
      </w:r>
    </w:p>
    <w:p w14:paraId="56C2AC66">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垄断资本主义国家事实上的统治者是（）A. 银行资本家B. 工业资本家C. 金融寡头D. 商业资本家</w:t>
      </w:r>
    </w:p>
    <w:p w14:paraId="2BCF40D6">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金融寡头在经济上的统治方式是（）A. 联合制B. 参与制C. 建立咨询和政策研究机构D. 控制报纸出版等新闻媒体</w:t>
      </w:r>
    </w:p>
    <w:p w14:paraId="38A5A000">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金融寡头通过 “参与制” 实现经济上的统治，是指（）A. 直接参与银行的经营和管理B. 直接参与工业企业的生产经营和管理C. 通过购买所属公司全部股票直接掌握许多大企业、大银行D. 通过购买一定数量的股票层层控制许多大企业、大银行</w:t>
      </w:r>
    </w:p>
    <w:p w14:paraId="00C137C2">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垄断资本主义国家在国外直接投资开办工厂属于（）A. 借贷资本输出B. 商品资本输出C. 生产资本输出D. 私人资本输出</w:t>
      </w:r>
    </w:p>
    <w:p w14:paraId="7D16A629">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垄断资本主义国家资本输出的实质是（）A. 发达国家帮助发展中国家发展经济B. 发达国家以此带动商品输出C. 发达国家与发展中国家的互助互利D. 金融资本掠夺剥削其他国家人民</w:t>
      </w:r>
    </w:p>
    <w:p w14:paraId="0418A99A">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各国最大的垄断组织从经济上瓜分世界表明，产生了（）A. 国家垄断资本主义B. 国际垄断同盟C. 金融寡头D. 资本输出</w:t>
      </w:r>
    </w:p>
    <w:p w14:paraId="267B3887">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国家垄断资本主义得到迅速而持续的发展是在（）A. 第二次世界大战后B. 第一次世界大战期间C. 垄断资本主义阶段初期D. 20 世纪 30 年代资本主义经济危机期间</w:t>
      </w:r>
    </w:p>
    <w:p w14:paraId="57FCDC96">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国家垄断资本主义在第二次世界大战后得到迅速而持续发展的根本原因是（）A. 科技革命迅猛发展B. 国内外市场相对狭小C. 资本主义基本矛盾加剧D. 发达国家与发展中国家矛盾加剧</w:t>
      </w:r>
    </w:p>
    <w:p w14:paraId="2BC58AB3">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国家垄断资本积累的主要途径是（）A. 通过企业赢利B. 国家财政拨款C. 获取银行信贷D. 通过资本市场获利</w:t>
      </w:r>
    </w:p>
    <w:p w14:paraId="7A461CB3">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资本主义国有企业的生产经营宗旨是（）A. 追求高额利润B. 消除生产经营的负外部性C. 协调社会总资本正常运行D. 提供完全信息</w:t>
      </w:r>
    </w:p>
    <w:p w14:paraId="316F85EA">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国家向私人垄断企业订货属于（）A. 国家垄断资本主义的高级形式B. 国家与私人共有的垄断资本C. 半国有企业垄断资本D. 国家垄断资本主义的低级形式</w:t>
      </w:r>
    </w:p>
    <w:p w14:paraId="59CFF71A">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国家垄断资本主义是（）A. 资本主义的终结B. 社会主义的开端C. 社会主义的前阶D. 对资本主义私有制的否定</w:t>
      </w:r>
    </w:p>
    <w:p w14:paraId="61B7DF2C">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第二次世界大战后垄断资本主义的经济计划化（）A. 消除了资本主义经济危机B. 实现了整个社会经济稳定协调发展C. 使生产无政府状态得到一定程度缓解D. 从根本上解决了资本主义基本矛盾</w:t>
      </w:r>
    </w:p>
    <w:p w14:paraId="3CFE0F28">
      <w:pPr>
        <w:keepNext w:val="0"/>
        <w:keepLines w:val="0"/>
        <w:widowControl/>
        <w:numPr>
          <w:ilvl w:val="0"/>
          <w:numId w:val="6"/>
        </w:numPr>
        <w:suppressLineNumbers w:val="0"/>
        <w:pBdr>
          <w:top w:val="single" w:color="auto" w:sz="2" w:space="0"/>
          <w:left w:val="single" w:color="auto" w:sz="2" w:space="3"/>
          <w:bottom w:val="single" w:color="auto" w:sz="2" w:space="0"/>
          <w:right w:val="single" w:color="auto" w:sz="2" w:space="0"/>
        </w:pBdr>
        <w:spacing w:before="0" w:beforeAutospacing="1" w:after="100" w:afterAutospacing="1"/>
        <w:ind w:left="720" w:hanging="360"/>
      </w:pPr>
      <w:r>
        <w:rPr>
          <w:rFonts w:hint="default" w:ascii="Segoe UI" w:hAnsi="Segoe UI" w:eastAsia="Segoe UI" w:cs="Segoe UI"/>
          <w:i w:val="0"/>
          <w:iCs w:val="0"/>
          <w:color w:val="000000"/>
          <w:spacing w:val="0"/>
          <w:sz w:val="24"/>
          <w:szCs w:val="24"/>
          <w:bdr w:val="single" w:color="auto" w:sz="2" w:space="0"/>
          <w:shd w:val="clear" w:fill="FFFFFF"/>
        </w:rPr>
        <w:t>垄断资本主义国家对经济的宏观管理与调节代表着（）A. 大垄断资本家的经济利益B. 中小资本家的经济利益C. 垄断资产阶级的整体利益D. 全体劳动人民的共同利益</w:t>
      </w:r>
    </w:p>
    <w:p w14:paraId="3E018DF4">
      <w:pPr>
        <w:numPr>
          <w:ilvl w:val="0"/>
          <w:numId w:val="7"/>
        </w:numPr>
        <w:spacing w:before="0" w:beforeAutospacing="1" w:after="0" w:afterAutospacing="1"/>
        <w:ind w:left="720" w:hanging="360"/>
        <w:rPr>
          <w:sz w:val="36"/>
          <w:szCs w:val="36"/>
        </w:rPr>
      </w:pPr>
      <w:r>
        <w:rPr>
          <w:b/>
          <w:sz w:val="36"/>
          <w:szCs w:val="36"/>
        </w:rPr>
        <w:t>答案：A</w:t>
      </w:r>
    </w:p>
    <w:p w14:paraId="1A773905">
      <w:pPr>
        <w:numPr>
          <w:ilvl w:val="1"/>
          <w:numId w:val="7"/>
        </w:numPr>
        <w:spacing w:before="0" w:beforeAutospacing="1" w:after="0" w:afterAutospacing="1"/>
        <w:ind w:left="1440" w:hanging="360"/>
        <w:rPr>
          <w:sz w:val="36"/>
          <w:szCs w:val="36"/>
        </w:rPr>
      </w:pPr>
      <w:r>
        <w:rPr>
          <w:b/>
          <w:sz w:val="36"/>
          <w:szCs w:val="36"/>
        </w:rPr>
        <w:t>解析</w:t>
      </w:r>
      <w:r>
        <w:rPr>
          <w:sz w:val="36"/>
          <w:szCs w:val="36"/>
        </w:rPr>
        <w:t>：社会经济制度变革的根本动力源于生产力与生产关系的矛盾。生产力具有不断发展的特性，而生产关系在特定时期内相对稳定。当生产力发展到一定程度，原有的生产关系无法与之适配时，就会促使生产关系发生变革，从而带动社会经济制度的变革。相比之下，B选项经济基础和上层建筑的矛盾虽也是社会形态变革的重要动力，但并非经济制度变革最根本、最深刻的动力；C选项自然经济和商品经济的矛盾属于经济形态演变过程中的矛盾，并非制度变革的根本动力；D选项市场经济和计划经济的矛盾是关于资源配置方式的矛盾，并非经济制度变革的核心动力。</w:t>
      </w:r>
    </w:p>
    <w:p w14:paraId="78094D7D">
      <w:pPr>
        <w:numPr>
          <w:ilvl w:val="0"/>
          <w:numId w:val="7"/>
        </w:numPr>
        <w:spacing w:before="0" w:beforeAutospacing="1" w:after="0" w:afterAutospacing="1"/>
        <w:ind w:left="720" w:hanging="360"/>
        <w:rPr>
          <w:sz w:val="36"/>
          <w:szCs w:val="36"/>
        </w:rPr>
      </w:pPr>
      <w:r>
        <w:rPr>
          <w:b/>
          <w:sz w:val="36"/>
          <w:szCs w:val="36"/>
        </w:rPr>
        <w:t>答案：B</w:t>
      </w:r>
    </w:p>
    <w:p w14:paraId="26DBAD76">
      <w:pPr>
        <w:numPr>
          <w:ilvl w:val="1"/>
          <w:numId w:val="7"/>
        </w:numPr>
        <w:spacing w:before="0" w:beforeAutospacing="1" w:after="0" w:afterAutospacing="1"/>
        <w:ind w:left="1440" w:hanging="360"/>
        <w:rPr>
          <w:sz w:val="36"/>
          <w:szCs w:val="36"/>
        </w:rPr>
      </w:pPr>
      <w:r>
        <w:rPr>
          <w:b/>
          <w:sz w:val="36"/>
          <w:szCs w:val="36"/>
        </w:rPr>
        <w:t>解析</w:t>
      </w:r>
      <w:r>
        <w:rPr>
          <w:sz w:val="36"/>
          <w:szCs w:val="36"/>
        </w:rPr>
        <w:t>：社会经济制度变革的一般规律为生产关系会随着生产力的发展而改变自身性质。A选项“生产力决定生产关系”只是阐述两者关系的基本原理，并非制度变革的具体规律；C选项“经济基础决定上层建筑”以及D选项“上层建筑反作用于经济基础”，探讨的是经济基础与上层建筑的关系，与经济制度变革的规律并无关联。</w:t>
      </w:r>
    </w:p>
    <w:p w14:paraId="60E7A625">
      <w:pPr>
        <w:numPr>
          <w:ilvl w:val="0"/>
          <w:numId w:val="7"/>
        </w:numPr>
        <w:spacing w:before="0" w:beforeAutospacing="1" w:after="0" w:afterAutospacing="1"/>
        <w:ind w:left="720" w:hanging="360"/>
        <w:rPr>
          <w:sz w:val="36"/>
          <w:szCs w:val="36"/>
        </w:rPr>
      </w:pPr>
      <w:r>
        <w:rPr>
          <w:b/>
          <w:sz w:val="36"/>
          <w:szCs w:val="36"/>
        </w:rPr>
        <w:t>答案：C</w:t>
      </w:r>
    </w:p>
    <w:p w14:paraId="342A5CCA">
      <w:pPr>
        <w:numPr>
          <w:ilvl w:val="1"/>
          <w:numId w:val="7"/>
        </w:numPr>
        <w:spacing w:before="0" w:beforeAutospacing="1" w:after="0" w:afterAutospacing="1"/>
        <w:ind w:left="1440" w:hanging="360"/>
        <w:rPr>
          <w:sz w:val="36"/>
          <w:szCs w:val="36"/>
        </w:rPr>
      </w:pPr>
      <w:r>
        <w:rPr>
          <w:b/>
          <w:sz w:val="36"/>
          <w:szCs w:val="36"/>
        </w:rPr>
        <w:t>解析</w:t>
      </w:r>
      <w:r>
        <w:rPr>
          <w:sz w:val="36"/>
          <w:szCs w:val="36"/>
        </w:rPr>
        <w:t>：资本原始积累指的是通过诸如圈地运动、殖民掠夺等暴力手段，剥夺直接生产者，使生产资料和货币财富迅速集中到资本家手中的历史进程，这是资本主义生产方式确立的前提条件。A选项资本主义扩大再生产是资本家将部分剩余价值用于追加生产资料和劳动力，以扩大生产规模，并非最初的暴力积累阶段；B选项资本积累是剩余价值转化为资本的过程，是资本主义生产过程中持续进行的积累，并非以“暴力剥夺”为特征的初始阶段；D选项资本主义再生产涵盖简单再生产和扩大再生产，是资本主义生产的一般过程，并非特指暴力积累。</w:t>
      </w:r>
    </w:p>
    <w:p w14:paraId="3CA4C830">
      <w:pPr>
        <w:numPr>
          <w:ilvl w:val="0"/>
          <w:numId w:val="7"/>
        </w:numPr>
        <w:spacing w:before="0" w:beforeAutospacing="1" w:after="0" w:afterAutospacing="1"/>
        <w:ind w:left="720" w:hanging="360"/>
        <w:rPr>
          <w:sz w:val="36"/>
          <w:szCs w:val="36"/>
        </w:rPr>
      </w:pPr>
      <w:r>
        <w:rPr>
          <w:b/>
          <w:sz w:val="36"/>
          <w:szCs w:val="36"/>
        </w:rPr>
        <w:t>答案：A</w:t>
      </w:r>
    </w:p>
    <w:p w14:paraId="6AD5B716">
      <w:pPr>
        <w:numPr>
          <w:ilvl w:val="1"/>
          <w:numId w:val="7"/>
        </w:numPr>
        <w:spacing w:before="0" w:beforeAutospacing="1" w:after="0" w:afterAutospacing="1"/>
        <w:ind w:left="1440" w:hanging="360"/>
        <w:rPr>
          <w:sz w:val="36"/>
          <w:szCs w:val="36"/>
        </w:rPr>
      </w:pPr>
      <w:r>
        <w:rPr>
          <w:b/>
          <w:sz w:val="36"/>
          <w:szCs w:val="36"/>
        </w:rPr>
        <w:t>解析</w:t>
      </w:r>
      <w:r>
        <w:rPr>
          <w:sz w:val="36"/>
          <w:szCs w:val="36"/>
        </w:rPr>
        <w:t>：在自由竞争阶段，企业为在竞争中胜出，会不断扩大生产规模、改进技术，进而导致生产和资本向少数大企业集中，即自由竞争引发生产集中。B选项生产集中会使竞争更为激烈，而不是引起自由竞争；C选项自由竞争推动了生产集中，并非限制；D选项生产集中不会消除自由竞争，反而会产生垄断竞争。</w:t>
      </w:r>
    </w:p>
    <w:p w14:paraId="081682F2">
      <w:pPr>
        <w:numPr>
          <w:ilvl w:val="0"/>
          <w:numId w:val="7"/>
        </w:numPr>
        <w:spacing w:before="0" w:beforeAutospacing="1" w:after="0" w:afterAutospacing="1"/>
        <w:ind w:left="720" w:hanging="360"/>
        <w:rPr>
          <w:sz w:val="36"/>
          <w:szCs w:val="36"/>
        </w:rPr>
      </w:pPr>
      <w:r>
        <w:rPr>
          <w:b/>
          <w:sz w:val="36"/>
          <w:szCs w:val="36"/>
        </w:rPr>
        <w:t>答案：C</w:t>
      </w:r>
    </w:p>
    <w:p w14:paraId="49166B0F">
      <w:pPr>
        <w:numPr>
          <w:ilvl w:val="1"/>
          <w:numId w:val="7"/>
        </w:numPr>
        <w:spacing w:before="0" w:beforeAutospacing="1" w:after="0" w:afterAutospacing="1"/>
        <w:ind w:left="1440" w:hanging="360"/>
        <w:rPr>
          <w:sz w:val="36"/>
          <w:szCs w:val="36"/>
        </w:rPr>
      </w:pPr>
      <w:r>
        <w:rPr>
          <w:b/>
          <w:sz w:val="36"/>
          <w:szCs w:val="36"/>
        </w:rPr>
        <w:t>解析</w:t>
      </w:r>
      <w:r>
        <w:rPr>
          <w:sz w:val="36"/>
          <w:szCs w:val="36"/>
        </w:rPr>
        <w:t>：当生产和资本集中发展到一定程度，少数大企业便具备了控制某个行业生产、销售和价格的能力，此时垄断就会形成。A选项商业信用是企业间的短期信用形式，与生产资本集中没有直接联系；B选项银行信用是银行提供的信用，并非生产资本集中的必然结果；D选项滞胀是垄断资本主义后期出现的经济停滞与通货膨胀并存的现象，并非生产资本集中的直接产物。</w:t>
      </w:r>
    </w:p>
    <w:p w14:paraId="2DABF692">
      <w:pPr>
        <w:numPr>
          <w:ilvl w:val="0"/>
          <w:numId w:val="7"/>
        </w:numPr>
        <w:spacing w:before="0" w:beforeAutospacing="1" w:after="0" w:afterAutospacing="1"/>
        <w:ind w:left="720" w:hanging="360"/>
        <w:rPr>
          <w:sz w:val="36"/>
          <w:szCs w:val="36"/>
        </w:rPr>
      </w:pPr>
      <w:r>
        <w:rPr>
          <w:b/>
          <w:sz w:val="36"/>
          <w:szCs w:val="36"/>
        </w:rPr>
        <w:t>答案：D</w:t>
      </w:r>
    </w:p>
    <w:p w14:paraId="16E2E533">
      <w:pPr>
        <w:numPr>
          <w:ilvl w:val="1"/>
          <w:numId w:val="7"/>
        </w:numPr>
        <w:spacing w:before="0" w:beforeAutospacing="1" w:after="0" w:afterAutospacing="1"/>
        <w:ind w:left="1440" w:hanging="360"/>
        <w:rPr>
          <w:sz w:val="36"/>
          <w:szCs w:val="36"/>
        </w:rPr>
      </w:pPr>
      <w:r>
        <w:rPr>
          <w:b/>
          <w:sz w:val="36"/>
          <w:szCs w:val="36"/>
        </w:rPr>
        <w:t>解析</w:t>
      </w:r>
      <w:r>
        <w:rPr>
          <w:sz w:val="36"/>
          <w:szCs w:val="36"/>
        </w:rPr>
        <w:t>：在垄断资本主义阶段，垄断并未完全消除竞争，而是与竞争并存，并且垄断凌驾于竞争之上。垄断组织之间、垄断组织与非垄断组织之间、非垄断组织之间依旧存在竞争，不过垄断组织凭借自身优势在竞争中占据主导地位。A选项“垄断完全排除竞争”的说法错误，竞争仍然存在；B选项“只有垄断组织之间的竞争”以及C选项“只有非垄断组织之间的竞争”都过于片面，忽略了其他类型的竞争。</w:t>
      </w:r>
    </w:p>
    <w:p w14:paraId="788453A1">
      <w:pPr>
        <w:numPr>
          <w:ilvl w:val="0"/>
          <w:numId w:val="7"/>
        </w:numPr>
        <w:spacing w:before="0" w:beforeAutospacing="1" w:after="0" w:afterAutospacing="1"/>
        <w:ind w:left="720" w:hanging="360"/>
        <w:rPr>
          <w:sz w:val="36"/>
          <w:szCs w:val="36"/>
        </w:rPr>
      </w:pPr>
      <w:r>
        <w:rPr>
          <w:b/>
          <w:sz w:val="36"/>
          <w:szCs w:val="36"/>
        </w:rPr>
        <w:t>答案：A</w:t>
      </w:r>
    </w:p>
    <w:p w14:paraId="02D76B96">
      <w:pPr>
        <w:numPr>
          <w:ilvl w:val="1"/>
          <w:numId w:val="7"/>
        </w:numPr>
        <w:spacing w:before="0" w:beforeAutospacing="1" w:after="0" w:afterAutospacing="1"/>
        <w:ind w:left="1440" w:hanging="360"/>
        <w:rPr>
          <w:sz w:val="36"/>
          <w:szCs w:val="36"/>
        </w:rPr>
      </w:pPr>
      <w:r>
        <w:rPr>
          <w:b/>
          <w:sz w:val="36"/>
          <w:szCs w:val="36"/>
        </w:rPr>
        <w:t>解析</w:t>
      </w:r>
      <w:r>
        <w:rPr>
          <w:sz w:val="36"/>
          <w:szCs w:val="36"/>
        </w:rPr>
        <w:t>：垄断时期的竞争与自由竞争相比，竞争目的有所不同。在自由竞争时期，企业竞争的目的是获取平均利润或超额利润；而在垄断时期，垄断组织竞争的目的是获取高额垄断利润。此外，B选项竞争手段也发生了变化，垄断时期除传统手段外，还会运用垄断价格、技术封锁、行政干预等手段；C选项垄断时期竞争更为激烈，后果也更加严重，如可能导致企业破产、行业垄断加剧等；D选项垄断时期竞争范围从国内延伸至国际，从生产领域扩展到金融、科技等领域，范围更为广泛。</w:t>
      </w:r>
    </w:p>
    <w:p w14:paraId="1A6C0653">
      <w:pPr>
        <w:numPr>
          <w:ilvl w:val="0"/>
          <w:numId w:val="7"/>
        </w:numPr>
        <w:spacing w:before="0" w:beforeAutospacing="1" w:after="0" w:afterAutospacing="1"/>
        <w:ind w:left="720" w:hanging="360"/>
        <w:rPr>
          <w:sz w:val="36"/>
          <w:szCs w:val="36"/>
        </w:rPr>
      </w:pPr>
      <w:r>
        <w:rPr>
          <w:b/>
          <w:sz w:val="36"/>
          <w:szCs w:val="36"/>
        </w:rPr>
        <w:t>答案：C</w:t>
      </w:r>
    </w:p>
    <w:p w14:paraId="38216E3C">
      <w:pPr>
        <w:numPr>
          <w:ilvl w:val="1"/>
          <w:numId w:val="7"/>
        </w:numPr>
        <w:spacing w:before="0" w:beforeAutospacing="1" w:after="0" w:afterAutospacing="1"/>
        <w:ind w:left="1440" w:hanging="360"/>
        <w:rPr>
          <w:sz w:val="36"/>
          <w:szCs w:val="36"/>
        </w:rPr>
      </w:pPr>
      <w:r>
        <w:rPr>
          <w:b/>
          <w:sz w:val="36"/>
          <w:szCs w:val="36"/>
        </w:rPr>
        <w:t>解析</w:t>
      </w:r>
      <w:r>
        <w:rPr>
          <w:sz w:val="36"/>
          <w:szCs w:val="36"/>
        </w:rPr>
        <w:t>：垄断竞争与自由竞争相比，竞争范围显著扩大。自由竞争主要集中在国内生产领域，而垄断竞争涉及国际市场、金融、科技、服务等多个领域。A选项竞争目的不同，垄断竞争旨在获取高额垄断利润，自由竞争旨在获取平均利润或超额利润；B选项垄断竞争激烈程度更高，后果更严重；D选项垄断竞争手段更为丰富，如垄断定价、并购、专利壁垒等，与自由竞争存在差异。</w:t>
      </w:r>
    </w:p>
    <w:p w14:paraId="3CD8C9E9">
      <w:pPr>
        <w:numPr>
          <w:ilvl w:val="0"/>
          <w:numId w:val="7"/>
        </w:numPr>
        <w:spacing w:before="0" w:beforeAutospacing="1" w:after="0" w:afterAutospacing="1"/>
        <w:ind w:left="720" w:hanging="360"/>
        <w:rPr>
          <w:sz w:val="36"/>
          <w:szCs w:val="36"/>
        </w:rPr>
      </w:pPr>
      <w:r>
        <w:rPr>
          <w:b/>
          <w:sz w:val="36"/>
          <w:szCs w:val="36"/>
        </w:rPr>
        <w:t>答案：B</w:t>
      </w:r>
    </w:p>
    <w:p w14:paraId="57027090">
      <w:pPr>
        <w:numPr>
          <w:ilvl w:val="1"/>
          <w:numId w:val="7"/>
        </w:numPr>
        <w:spacing w:before="0" w:beforeAutospacing="1" w:after="0" w:afterAutospacing="1"/>
        <w:ind w:left="1440" w:hanging="360"/>
        <w:rPr>
          <w:sz w:val="36"/>
          <w:szCs w:val="36"/>
        </w:rPr>
      </w:pPr>
      <w:r>
        <w:rPr>
          <w:b/>
          <w:sz w:val="36"/>
          <w:szCs w:val="36"/>
        </w:rPr>
        <w:t>解析</w:t>
      </w:r>
      <w:r>
        <w:rPr>
          <w:sz w:val="36"/>
          <w:szCs w:val="36"/>
        </w:rPr>
        <w:t>：垄断资本在经济和政治上统治的根本目的是获取高额垄断利润。A选项制定垄断价格是获取垄断利润的手段，并非目的；C选项掌握国家政权是垄断资本实现政治统治，进而保障经济利益（获取垄断利润）的手段；D选项协调垄断组织之间的矛盾是为避免过度竞争损害整体垄断利益，最终还是为了稳定获取高额垄断利润。</w:t>
      </w:r>
    </w:p>
    <w:p w14:paraId="01872DE6">
      <w:pPr>
        <w:numPr>
          <w:ilvl w:val="0"/>
          <w:numId w:val="7"/>
        </w:numPr>
        <w:spacing w:before="0" w:beforeAutospacing="1" w:after="0" w:afterAutospacing="1"/>
        <w:ind w:left="720" w:hanging="360"/>
        <w:rPr>
          <w:sz w:val="36"/>
          <w:szCs w:val="36"/>
        </w:rPr>
      </w:pPr>
      <w:r>
        <w:rPr>
          <w:b/>
          <w:sz w:val="36"/>
          <w:szCs w:val="36"/>
        </w:rPr>
        <w:t>答案：B</w:t>
      </w:r>
    </w:p>
    <w:p w14:paraId="0E24146F">
      <w:pPr>
        <w:numPr>
          <w:ilvl w:val="1"/>
          <w:numId w:val="7"/>
        </w:numPr>
        <w:spacing w:before="0" w:beforeAutospacing="1" w:after="0" w:afterAutospacing="1"/>
        <w:ind w:left="1440" w:hanging="360"/>
        <w:rPr>
          <w:sz w:val="36"/>
          <w:szCs w:val="36"/>
        </w:rPr>
      </w:pPr>
      <w:r>
        <w:rPr>
          <w:b/>
          <w:sz w:val="36"/>
          <w:szCs w:val="36"/>
        </w:rPr>
        <w:t>解析</w:t>
      </w:r>
      <w:r>
        <w:rPr>
          <w:sz w:val="36"/>
          <w:szCs w:val="36"/>
        </w:rPr>
        <w:t>：垄断利润是垄断资本家凭借垄断地位获得的大大超过平均利润的高额利润。A选项“相当于平均利润的利润”是自由竞争时期企业的利润水平；C选项“价值超过生产价格的超额利润”以及D选项“个别生产价格低于社会生产价格的超额利润”，均是自由竞争时期超额利润的表现，并非垄断利润。</w:t>
      </w:r>
    </w:p>
    <w:p w14:paraId="42205D46">
      <w:pPr>
        <w:numPr>
          <w:ilvl w:val="0"/>
          <w:numId w:val="7"/>
        </w:numPr>
        <w:spacing w:before="0" w:beforeAutospacing="1" w:after="0" w:afterAutospacing="1"/>
        <w:ind w:left="720" w:hanging="360"/>
        <w:rPr>
          <w:sz w:val="36"/>
          <w:szCs w:val="36"/>
        </w:rPr>
      </w:pPr>
      <w:r>
        <w:rPr>
          <w:b/>
          <w:sz w:val="36"/>
          <w:szCs w:val="36"/>
        </w:rPr>
        <w:t>答案：C</w:t>
      </w:r>
    </w:p>
    <w:p w14:paraId="7916B4C7">
      <w:pPr>
        <w:numPr>
          <w:ilvl w:val="1"/>
          <w:numId w:val="7"/>
        </w:numPr>
        <w:spacing w:before="0" w:beforeAutospacing="1" w:after="0" w:afterAutospacing="1"/>
        <w:ind w:left="1440" w:hanging="360"/>
        <w:rPr>
          <w:sz w:val="36"/>
          <w:szCs w:val="36"/>
        </w:rPr>
      </w:pPr>
      <w:r>
        <w:rPr>
          <w:b/>
          <w:sz w:val="36"/>
          <w:szCs w:val="36"/>
        </w:rPr>
        <w:t>解析</w:t>
      </w:r>
      <w:r>
        <w:rPr>
          <w:sz w:val="36"/>
          <w:szCs w:val="36"/>
        </w:rPr>
        <w:t>：垄断价格（包括垄断高价和垄断低价）虽会偏离商品的价值或生产价格，但并未违背价值规律。垄断组织无法创造新价值，商品的总价值依旧由社会必要劳动时间决定，垄断价格只是对价值或剩余价值进行重新分配，即通过提高或压低个别商品价格来实现，但总体上受价值规律制约。A选项“创造出新的价值”错误；B选项“不受价值规律制约”错误；D选项“使商品价格仍然按照价值规律的要求变动”不准确，垄断价格会偏离价值规律的正常表现形式，但总体受其制约。</w:t>
      </w:r>
    </w:p>
    <w:p w14:paraId="6A223FB4">
      <w:pPr>
        <w:numPr>
          <w:ilvl w:val="0"/>
          <w:numId w:val="7"/>
        </w:numPr>
        <w:spacing w:before="0" w:beforeAutospacing="1" w:after="0" w:afterAutospacing="1"/>
        <w:ind w:left="720" w:hanging="360"/>
        <w:rPr>
          <w:sz w:val="36"/>
          <w:szCs w:val="36"/>
        </w:rPr>
      </w:pPr>
      <w:r>
        <w:rPr>
          <w:b/>
          <w:sz w:val="36"/>
          <w:szCs w:val="36"/>
        </w:rPr>
        <w:t>答案：A</w:t>
      </w:r>
    </w:p>
    <w:p w14:paraId="0F57B2FD">
      <w:pPr>
        <w:numPr>
          <w:ilvl w:val="1"/>
          <w:numId w:val="7"/>
        </w:numPr>
        <w:spacing w:before="0" w:beforeAutospacing="1" w:after="0" w:afterAutospacing="1"/>
        <w:ind w:left="1440" w:hanging="360"/>
        <w:rPr>
          <w:sz w:val="36"/>
          <w:szCs w:val="36"/>
        </w:rPr>
      </w:pPr>
      <w:r>
        <w:rPr>
          <w:b/>
          <w:sz w:val="36"/>
          <w:szCs w:val="36"/>
        </w:rPr>
        <w:t>解析</w:t>
      </w:r>
      <w:r>
        <w:rPr>
          <w:sz w:val="36"/>
          <w:szCs w:val="36"/>
        </w:rPr>
        <w:t>：垄断是垄断资本主义的本质特征。从自由竞争资本主义过渡到垄断资本主义，核心变化便是垄断的形成与统治，垄断贯穿于垄断资本主义的经济、政治等各个领域。B选项信用是资本主义发展的重要工具，但并非垄断资本主义的本质；C选项竞争在垄断资本主义阶段依然存在，但已不是本质特征；D选项积累是资本主义的一般特征，并非垄断资本主义所特有。</w:t>
      </w:r>
    </w:p>
    <w:p w14:paraId="160240F2">
      <w:pPr>
        <w:numPr>
          <w:ilvl w:val="0"/>
          <w:numId w:val="7"/>
        </w:numPr>
        <w:spacing w:before="0" w:beforeAutospacing="1" w:after="0" w:afterAutospacing="1"/>
        <w:ind w:left="720" w:hanging="360"/>
        <w:rPr>
          <w:sz w:val="36"/>
          <w:szCs w:val="36"/>
        </w:rPr>
      </w:pPr>
      <w:r>
        <w:rPr>
          <w:b/>
          <w:sz w:val="36"/>
          <w:szCs w:val="36"/>
        </w:rPr>
        <w:t>答案：B</w:t>
      </w:r>
    </w:p>
    <w:p w14:paraId="075C3403">
      <w:pPr>
        <w:numPr>
          <w:ilvl w:val="1"/>
          <w:numId w:val="7"/>
        </w:numPr>
        <w:spacing w:before="0" w:beforeAutospacing="1" w:after="0" w:afterAutospacing="1"/>
        <w:ind w:left="1440" w:hanging="360"/>
        <w:rPr>
          <w:sz w:val="36"/>
          <w:szCs w:val="36"/>
        </w:rPr>
      </w:pPr>
      <w:r>
        <w:rPr>
          <w:b/>
          <w:sz w:val="36"/>
          <w:szCs w:val="36"/>
        </w:rPr>
        <w:t>解析</w:t>
      </w:r>
      <w:r>
        <w:rPr>
          <w:sz w:val="36"/>
          <w:szCs w:val="36"/>
        </w:rPr>
        <w:t>：垄断是垄断资本主义国家全部经济生活的基础。在垄断资本主义阶段，垄断组织掌控了主要行业的生产、销售和价格，决定着经济运行的基本方向，自由竞争退居次要地位，市场和国际竞争均受垄断主导。A选项自由竞争是自由资本主义的基础；C选项市场是商品经济的一般范畴，并非垄断资本主义的基础；D选项国际竞争是垄断资本主义经济的外部表现，并非基础。</w:t>
      </w:r>
    </w:p>
    <w:p w14:paraId="4F599CE8">
      <w:pPr>
        <w:numPr>
          <w:ilvl w:val="0"/>
          <w:numId w:val="7"/>
        </w:numPr>
        <w:spacing w:before="0" w:beforeAutospacing="1" w:after="0" w:afterAutospacing="1"/>
        <w:ind w:left="720" w:hanging="360"/>
        <w:rPr>
          <w:sz w:val="36"/>
          <w:szCs w:val="36"/>
        </w:rPr>
      </w:pPr>
      <w:r>
        <w:rPr>
          <w:b/>
          <w:sz w:val="36"/>
          <w:szCs w:val="36"/>
        </w:rPr>
        <w:t>答案：D</w:t>
      </w:r>
    </w:p>
    <w:p w14:paraId="32D32126">
      <w:pPr>
        <w:numPr>
          <w:ilvl w:val="1"/>
          <w:numId w:val="7"/>
        </w:numPr>
        <w:spacing w:before="0" w:beforeAutospacing="1" w:after="0" w:afterAutospacing="1"/>
        <w:ind w:left="1440" w:hanging="360"/>
        <w:rPr>
          <w:sz w:val="36"/>
          <w:szCs w:val="36"/>
        </w:rPr>
      </w:pPr>
      <w:r>
        <w:rPr>
          <w:b/>
          <w:sz w:val="36"/>
          <w:szCs w:val="36"/>
        </w:rPr>
        <w:t>解析</w:t>
      </w:r>
      <w:r>
        <w:rPr>
          <w:sz w:val="36"/>
          <w:szCs w:val="36"/>
        </w:rPr>
        <w:t>：在垄断资本主义阶段，占统治地位的资本是金融资本。金融资本是由工业垄断资本和银行垄断资本融合而成的资本，它不仅控制工业生产，还掌控银行、金融等领域，进而把控整个国民经济。A选项工业资本、B选项银行资本在自由资本主义阶段分别占据重要地位，但在垄断阶段已融合为金融资本；C选项商业资本始终是资本主义资本的组成部分，但不占统治地位。</w:t>
      </w:r>
    </w:p>
    <w:p w14:paraId="2C8F1AFF">
      <w:pPr>
        <w:numPr>
          <w:ilvl w:val="0"/>
          <w:numId w:val="7"/>
        </w:numPr>
        <w:spacing w:before="0" w:beforeAutospacing="1" w:after="0" w:afterAutospacing="1"/>
        <w:ind w:left="720" w:hanging="360"/>
        <w:rPr>
          <w:sz w:val="36"/>
          <w:szCs w:val="36"/>
        </w:rPr>
      </w:pPr>
      <w:r>
        <w:rPr>
          <w:b/>
          <w:sz w:val="36"/>
          <w:szCs w:val="36"/>
        </w:rPr>
        <w:t>答案：B</w:t>
      </w:r>
    </w:p>
    <w:p w14:paraId="01C091D3">
      <w:pPr>
        <w:numPr>
          <w:ilvl w:val="1"/>
          <w:numId w:val="7"/>
        </w:numPr>
        <w:spacing w:before="0" w:beforeAutospacing="1" w:after="0" w:afterAutospacing="1"/>
        <w:ind w:left="1440" w:hanging="360"/>
        <w:rPr>
          <w:sz w:val="36"/>
          <w:szCs w:val="36"/>
        </w:rPr>
      </w:pPr>
      <w:r>
        <w:rPr>
          <w:b/>
          <w:sz w:val="36"/>
          <w:szCs w:val="36"/>
        </w:rPr>
        <w:t>解析</w:t>
      </w:r>
      <w:r>
        <w:rPr>
          <w:sz w:val="36"/>
          <w:szCs w:val="36"/>
        </w:rPr>
        <w:t>：垄断资本主义的特点是金融资本的统治。随着工业垄断资本和银行垄断资本的融合，金融资本成为垄断资本主义的核心资本，金融寡头（金融资本的所有者）控制国家经济和政治，这是垄断资本主义区别于自由资本主义（工业资本统治）的关键所在。A选项工业资本的统治是自由资本主义的特点；C选项产业资本包括工业、农业等资本，并非垄断资本主义的特点；D选项商业资本不占统治地位。</w:t>
      </w:r>
    </w:p>
    <w:p w14:paraId="5C1E3A3E">
      <w:pPr>
        <w:numPr>
          <w:ilvl w:val="0"/>
          <w:numId w:val="7"/>
        </w:numPr>
        <w:spacing w:before="0" w:beforeAutospacing="1" w:after="0" w:afterAutospacing="1"/>
        <w:ind w:left="720" w:hanging="360"/>
        <w:rPr>
          <w:sz w:val="36"/>
          <w:szCs w:val="36"/>
        </w:rPr>
      </w:pPr>
      <w:r>
        <w:rPr>
          <w:b/>
          <w:sz w:val="36"/>
          <w:szCs w:val="36"/>
        </w:rPr>
        <w:t>答案：D</w:t>
      </w:r>
    </w:p>
    <w:p w14:paraId="59670294">
      <w:pPr>
        <w:numPr>
          <w:ilvl w:val="1"/>
          <w:numId w:val="7"/>
        </w:numPr>
        <w:spacing w:before="0" w:beforeAutospacing="1" w:after="0" w:afterAutospacing="1"/>
        <w:ind w:left="1440" w:hanging="360"/>
        <w:rPr>
          <w:sz w:val="36"/>
          <w:szCs w:val="36"/>
        </w:rPr>
      </w:pPr>
      <w:r>
        <w:rPr>
          <w:b/>
          <w:sz w:val="36"/>
          <w:szCs w:val="36"/>
        </w:rPr>
        <w:t>解析</w:t>
      </w:r>
      <w:r>
        <w:rPr>
          <w:sz w:val="36"/>
          <w:szCs w:val="36"/>
        </w:rPr>
        <w:t>：金融资本是工业垄断资本和银行垄断资本在垄断阶段相互渗透、融合成长的资本。在自由资本主义阶段，工业资本和银行资本相互分离；进入垄断阶段，银行从普通中介机构转变为“万能的垄断者”，与工业垄断资本融合形成金融资本。A选项农业资本、B选项商业资本均未参与金融资本的形成；C选项未强调“垄断资本”，表述不够准确。</w:t>
      </w:r>
    </w:p>
    <w:p w14:paraId="5BE9831D">
      <w:pPr>
        <w:numPr>
          <w:ilvl w:val="0"/>
          <w:numId w:val="7"/>
        </w:numPr>
        <w:spacing w:before="0" w:beforeAutospacing="1" w:after="0" w:afterAutospacing="1"/>
        <w:ind w:left="720" w:hanging="360"/>
        <w:rPr>
          <w:sz w:val="36"/>
          <w:szCs w:val="36"/>
        </w:rPr>
      </w:pPr>
      <w:r>
        <w:rPr>
          <w:b/>
          <w:sz w:val="36"/>
          <w:szCs w:val="36"/>
        </w:rPr>
        <w:t>答案：B</w:t>
      </w:r>
    </w:p>
    <w:p w14:paraId="092ED7B9">
      <w:pPr>
        <w:numPr>
          <w:ilvl w:val="1"/>
          <w:numId w:val="7"/>
        </w:numPr>
        <w:spacing w:before="0" w:beforeAutospacing="1" w:after="0" w:afterAutospacing="1"/>
        <w:ind w:left="1440" w:hanging="360"/>
        <w:rPr>
          <w:sz w:val="36"/>
          <w:szCs w:val="36"/>
        </w:rPr>
      </w:pPr>
      <w:r>
        <w:rPr>
          <w:b/>
          <w:sz w:val="36"/>
          <w:szCs w:val="36"/>
        </w:rPr>
        <w:t>解析</w:t>
      </w:r>
      <w:r>
        <w:rPr>
          <w:sz w:val="36"/>
          <w:szCs w:val="36"/>
        </w:rPr>
        <w:t>：金融资本在经济和政治上统治的根本目的是获取高额垄断利润。A选项规定垄断价格是获取垄断利润的手段；C选项掌握国家政权是金融资本实现政治统治、保障经济利益的手段；D选项避免两败俱伤是金融资本协调内部矛盾的目的，最终还是为了稳定获取高额垄断利润。</w:t>
      </w:r>
    </w:p>
    <w:p w14:paraId="5D634C16">
      <w:pPr>
        <w:numPr>
          <w:ilvl w:val="0"/>
          <w:numId w:val="7"/>
        </w:numPr>
        <w:spacing w:before="0" w:beforeAutospacing="1" w:after="0" w:afterAutospacing="1"/>
        <w:ind w:left="720" w:hanging="360"/>
        <w:rPr>
          <w:sz w:val="36"/>
          <w:szCs w:val="36"/>
        </w:rPr>
      </w:pPr>
      <w:r>
        <w:rPr>
          <w:b/>
          <w:sz w:val="36"/>
          <w:szCs w:val="36"/>
        </w:rPr>
        <w:t>答案：C</w:t>
      </w:r>
    </w:p>
    <w:p w14:paraId="1450792A">
      <w:pPr>
        <w:numPr>
          <w:ilvl w:val="1"/>
          <w:numId w:val="7"/>
        </w:numPr>
        <w:spacing w:before="0" w:beforeAutospacing="1" w:after="0" w:afterAutospacing="1"/>
        <w:ind w:left="1440" w:hanging="360"/>
        <w:rPr>
          <w:sz w:val="36"/>
          <w:szCs w:val="36"/>
        </w:rPr>
      </w:pPr>
      <w:r>
        <w:rPr>
          <w:b/>
          <w:sz w:val="36"/>
          <w:szCs w:val="36"/>
        </w:rPr>
        <w:t>解析</w:t>
      </w:r>
      <w:r>
        <w:rPr>
          <w:sz w:val="36"/>
          <w:szCs w:val="36"/>
        </w:rPr>
        <w:t>：垄断资本主义国家事实上的统治者是金融寡头。金融寡头是掌握金融资本、控制国家经济和政治的少数垄断资本家或垄断资本家集团，他们通过“参与制”“个人联合”等方式控制企业和国家政权，银行资本家、工业资本家、商业资本家均受金融寡头控制。</w:t>
      </w:r>
    </w:p>
    <w:p w14:paraId="4614B333">
      <w:pPr>
        <w:numPr>
          <w:ilvl w:val="0"/>
          <w:numId w:val="7"/>
        </w:numPr>
        <w:spacing w:before="0" w:beforeAutospacing="1" w:after="0" w:afterAutospacing="1"/>
        <w:ind w:left="720" w:hanging="360"/>
        <w:rPr>
          <w:sz w:val="36"/>
          <w:szCs w:val="36"/>
        </w:rPr>
      </w:pPr>
      <w:r>
        <w:rPr>
          <w:b/>
          <w:sz w:val="36"/>
          <w:szCs w:val="36"/>
        </w:rPr>
        <w:t>答案：B</w:t>
      </w:r>
    </w:p>
    <w:p w14:paraId="269A9B8C">
      <w:pPr>
        <w:numPr>
          <w:ilvl w:val="1"/>
          <w:numId w:val="7"/>
        </w:numPr>
        <w:spacing w:before="0" w:beforeAutospacing="1" w:after="0" w:afterAutospacing="1"/>
        <w:ind w:left="1440" w:hanging="360"/>
        <w:rPr>
          <w:sz w:val="36"/>
          <w:szCs w:val="36"/>
        </w:rPr>
      </w:pPr>
      <w:r>
        <w:rPr>
          <w:b/>
          <w:sz w:val="36"/>
          <w:szCs w:val="36"/>
        </w:rPr>
        <w:t>解析</w:t>
      </w:r>
      <w:r>
        <w:rPr>
          <w:sz w:val="36"/>
          <w:szCs w:val="36"/>
        </w:rPr>
        <w:t>：金融寡头在经济上的统治方式是“参与制”，即通过购买一定数量（通常达到控股比例）的股票来控制母公司，再借助母公司控制子公司，层层控制众多大企业、大银行，构建起庞大的资本控制体系。A选项直接参与经营管理并非主要统治方式；C选项建立咨询和政策研究机构、D选项控制新闻媒体，是金融寡头在政治和意识形态上的统治方式。</w:t>
      </w:r>
    </w:p>
    <w:p w14:paraId="2BD5FBF4">
      <w:pPr>
        <w:numPr>
          <w:ilvl w:val="0"/>
          <w:numId w:val="7"/>
        </w:numPr>
        <w:spacing w:before="0" w:beforeAutospacing="1" w:after="0" w:afterAutospacing="1"/>
        <w:ind w:left="720" w:hanging="360"/>
        <w:rPr>
          <w:sz w:val="36"/>
          <w:szCs w:val="36"/>
        </w:rPr>
      </w:pPr>
      <w:r>
        <w:rPr>
          <w:b/>
          <w:sz w:val="36"/>
          <w:szCs w:val="36"/>
        </w:rPr>
        <w:t>答案：D</w:t>
      </w:r>
    </w:p>
    <w:p w14:paraId="10CDD91A">
      <w:pPr>
        <w:numPr>
          <w:ilvl w:val="1"/>
          <w:numId w:val="7"/>
        </w:numPr>
        <w:spacing w:before="0" w:beforeAutospacing="1" w:after="0" w:afterAutospacing="1"/>
        <w:ind w:left="1440" w:hanging="360"/>
        <w:rPr>
          <w:sz w:val="36"/>
          <w:szCs w:val="36"/>
        </w:rPr>
      </w:pPr>
      <w:r>
        <w:rPr>
          <w:b/>
          <w:sz w:val="36"/>
          <w:szCs w:val="36"/>
        </w:rPr>
        <w:t>解析</w:t>
      </w:r>
      <w:r>
        <w:rPr>
          <w:sz w:val="36"/>
          <w:szCs w:val="36"/>
        </w:rPr>
        <w:t>：“参与制”的核心是金融寡头通过购买一定数量的股票（无需全部购买，只需达到控股比例），层层控制子公司、孙公司等，从而实现对大量企业和银行的间接统治。A选项直接参与银行经营、B选项直接参与工业企业管理，属于直接管理方式，并非“参与制”；C选项“购买所属公司全部股票”错误，“参与制”无需全部购买股票。</w:t>
      </w:r>
    </w:p>
    <w:p w14:paraId="7BDFF22A">
      <w:pPr>
        <w:numPr>
          <w:ilvl w:val="0"/>
          <w:numId w:val="7"/>
        </w:numPr>
        <w:spacing w:before="0" w:beforeAutospacing="1" w:after="0" w:afterAutospacing="1"/>
        <w:ind w:left="720" w:hanging="360"/>
        <w:rPr>
          <w:sz w:val="36"/>
          <w:szCs w:val="36"/>
        </w:rPr>
      </w:pPr>
      <w:r>
        <w:rPr>
          <w:b/>
          <w:sz w:val="36"/>
          <w:szCs w:val="36"/>
        </w:rPr>
        <w:t>答案：C</w:t>
      </w:r>
    </w:p>
    <w:p w14:paraId="5661E1D1">
      <w:pPr>
        <w:numPr>
          <w:ilvl w:val="1"/>
          <w:numId w:val="7"/>
        </w:numPr>
        <w:spacing w:before="0" w:beforeAutospacing="1" w:after="0" w:afterAutospacing="1"/>
        <w:ind w:left="1440" w:hanging="360"/>
        <w:rPr>
          <w:sz w:val="36"/>
          <w:szCs w:val="36"/>
        </w:rPr>
      </w:pPr>
      <w:r>
        <w:rPr>
          <w:b/>
          <w:sz w:val="36"/>
          <w:szCs w:val="36"/>
        </w:rPr>
        <w:t>解析</w:t>
      </w:r>
      <w:r>
        <w:rPr>
          <w:sz w:val="36"/>
          <w:szCs w:val="36"/>
        </w:rPr>
        <w:t>：生产资本输出指的是垄断资本主义国家直接在国外投资开办工厂、矿山、建立企业等，直接参与国外生产过程。A选项借贷资本输出是通过贷款等形式将资本借给外国政府或企业，不直接参与生产；B选项商品资本输出是出口商品，属于贸易范畴，并非资本输出；D选项私人资本输出是按资本所有者划分的类型（与国家资本输出相对），而题干强调的是资本输出的形式（生产领域），并非所有者类型。</w:t>
      </w:r>
    </w:p>
    <w:p w14:paraId="3E48D10C">
      <w:pPr>
        <w:numPr>
          <w:ilvl w:val="0"/>
          <w:numId w:val="7"/>
        </w:numPr>
        <w:spacing w:before="0" w:beforeAutospacing="1" w:after="0" w:afterAutospacing="1"/>
        <w:ind w:left="720" w:hanging="360"/>
        <w:rPr>
          <w:sz w:val="36"/>
          <w:szCs w:val="36"/>
        </w:rPr>
      </w:pPr>
      <w:r>
        <w:rPr>
          <w:b/>
          <w:sz w:val="36"/>
          <w:szCs w:val="36"/>
        </w:rPr>
        <w:t>答案：D</w:t>
      </w:r>
    </w:p>
    <w:p w14:paraId="286218E2">
      <w:pPr>
        <w:numPr>
          <w:ilvl w:val="1"/>
          <w:numId w:val="7"/>
        </w:numPr>
        <w:spacing w:before="0" w:beforeAutospacing="1" w:after="0" w:afterAutospacing="1"/>
        <w:ind w:left="1440" w:hanging="360"/>
        <w:rPr>
          <w:sz w:val="36"/>
          <w:szCs w:val="36"/>
        </w:rPr>
      </w:pPr>
      <w:r>
        <w:rPr>
          <w:b/>
          <w:sz w:val="36"/>
          <w:szCs w:val="36"/>
        </w:rPr>
        <w:t>解析</w:t>
      </w:r>
      <w:r>
        <w:rPr>
          <w:sz w:val="36"/>
          <w:szCs w:val="36"/>
        </w:rPr>
        <w:t>：垄断资本主义国家资本输出的实质是金融资本掠夺和剥削其他国家人民。资本输出通过获取高额利息、利润，控制输入国的经济和政治，并非为了帮助输入国发展。A选项“帮助发展中国家发展经济”、C选项“互助互利”均不符合资本输出的剥削本质；B选项“带动商品输出”是资本输出的附加作用，并非实质。</w:t>
      </w:r>
    </w:p>
    <w:p w14:paraId="5882D0E9">
      <w:pPr>
        <w:numPr>
          <w:ilvl w:val="0"/>
          <w:numId w:val="7"/>
        </w:numPr>
        <w:spacing w:before="0" w:beforeAutospacing="1" w:after="0" w:afterAutospacing="1"/>
        <w:ind w:left="720" w:hanging="360"/>
        <w:rPr>
          <w:sz w:val="36"/>
          <w:szCs w:val="36"/>
        </w:rPr>
      </w:pPr>
      <w:r>
        <w:rPr>
          <w:b/>
          <w:sz w:val="36"/>
          <w:szCs w:val="36"/>
        </w:rPr>
        <w:t>答案：B</w:t>
      </w:r>
    </w:p>
    <w:p w14:paraId="43508A2E">
      <w:pPr>
        <w:numPr>
          <w:ilvl w:val="1"/>
          <w:numId w:val="7"/>
        </w:numPr>
        <w:spacing w:before="0" w:beforeAutospacing="1" w:after="0" w:afterAutospacing="1"/>
        <w:ind w:left="1440" w:hanging="360"/>
        <w:rPr>
          <w:sz w:val="36"/>
          <w:szCs w:val="36"/>
        </w:rPr>
      </w:pPr>
      <w:r>
        <w:rPr>
          <w:b/>
          <w:sz w:val="36"/>
          <w:szCs w:val="36"/>
        </w:rPr>
        <w:t>解析</w:t>
      </w:r>
      <w:r>
        <w:rPr>
          <w:sz w:val="36"/>
          <w:szCs w:val="36"/>
        </w:rPr>
        <w:t>：各国最大的垄断组织从经济上瓜分世界，通过签订协议划分市场、规定产量和价格等，形成国际垄断同盟（如卡特尔、辛迪加等）。A选项国家垄断资本主义是垄断资本与国家政权结合的形式，并非国际垄断组织；C选项金融寡头是国内垄断资本的统治者；D选项资本输出是垄断资本主义对外扩张的手段，并非瓜分世界的结果。</w:t>
      </w:r>
    </w:p>
    <w:p w14:paraId="77ADEBE0">
      <w:pPr>
        <w:numPr>
          <w:ilvl w:val="0"/>
          <w:numId w:val="7"/>
        </w:numPr>
        <w:spacing w:before="0" w:beforeAutospacing="1" w:after="0" w:afterAutospacing="1"/>
        <w:ind w:left="720" w:hanging="360"/>
        <w:rPr>
          <w:sz w:val="36"/>
          <w:szCs w:val="36"/>
        </w:rPr>
      </w:pPr>
      <w:r>
        <w:rPr>
          <w:b/>
          <w:sz w:val="36"/>
          <w:szCs w:val="36"/>
        </w:rPr>
        <w:t>答案：A</w:t>
      </w:r>
    </w:p>
    <w:p w14:paraId="19033134">
      <w:pPr>
        <w:numPr>
          <w:ilvl w:val="1"/>
          <w:numId w:val="7"/>
        </w:numPr>
        <w:spacing w:before="0" w:beforeAutospacing="1" w:after="0" w:afterAutospacing="1"/>
        <w:ind w:left="1440" w:hanging="360"/>
        <w:rPr>
          <w:sz w:val="36"/>
          <w:szCs w:val="36"/>
        </w:rPr>
      </w:pPr>
      <w:r>
        <w:rPr>
          <w:b/>
          <w:sz w:val="36"/>
          <w:szCs w:val="36"/>
        </w:rPr>
        <w:t>解析</w:t>
      </w:r>
      <w:r>
        <w:rPr>
          <w:sz w:val="36"/>
          <w:szCs w:val="36"/>
        </w:rPr>
        <w:t>：第二次世界大战后，由于科技革命迅猛发展、资本主义基本矛盾加剧、战争对经济的破坏等因素，国家垄断资本主义得到迅速而持续的发展，成为垄断资本主义的主要形式。B选项第一次世界大战期间和D选项20世纪30年代经济危机期间，国家垄断资本主义虽有发展，但只是暂时的、局部的；C选项垄断资本主义初期（19世纪末20世纪初），国家垄断资本主义尚未大规模发展。</w:t>
      </w:r>
    </w:p>
    <w:p w14:paraId="34411C5D">
      <w:pPr>
        <w:numPr>
          <w:ilvl w:val="0"/>
          <w:numId w:val="7"/>
        </w:numPr>
        <w:spacing w:before="0" w:beforeAutospacing="1" w:after="0" w:afterAutospacing="1"/>
        <w:ind w:left="720" w:hanging="360"/>
        <w:rPr>
          <w:sz w:val="36"/>
          <w:szCs w:val="36"/>
        </w:rPr>
      </w:pPr>
      <w:r>
        <w:rPr>
          <w:b/>
          <w:sz w:val="36"/>
          <w:szCs w:val="36"/>
        </w:rPr>
        <w:t>答案：C</w:t>
      </w:r>
    </w:p>
    <w:p w14:paraId="3E57CF9E">
      <w:pPr>
        <w:numPr>
          <w:ilvl w:val="1"/>
          <w:numId w:val="7"/>
        </w:numPr>
        <w:spacing w:before="0" w:beforeAutospacing="1" w:after="0" w:afterAutospacing="1"/>
        <w:ind w:left="1440" w:hanging="360"/>
        <w:rPr>
          <w:sz w:val="36"/>
          <w:szCs w:val="36"/>
        </w:rPr>
      </w:pPr>
      <w:r>
        <w:rPr>
          <w:b/>
          <w:sz w:val="36"/>
          <w:szCs w:val="36"/>
        </w:rPr>
        <w:t>解析</w:t>
      </w:r>
      <w:r>
        <w:rPr>
          <w:sz w:val="36"/>
          <w:szCs w:val="36"/>
        </w:rPr>
        <w:t>：国家垄断资本主义在二战后迅速发展的根本原因是资本主义基本矛盾（生产社会化与生产资料私人占有之间的矛盾）的加剧。科技革命（A选项）、国内外市场狭小（B选项）、发达国家与发展中国家矛盾加剧（D选项）均是具体原因，而非根本原因，根本原因始终是资本主义基本矛盾。</w:t>
      </w:r>
    </w:p>
    <w:p w14:paraId="1A405259">
      <w:pPr>
        <w:numPr>
          <w:ilvl w:val="0"/>
          <w:numId w:val="7"/>
        </w:numPr>
        <w:spacing w:before="0" w:beforeAutospacing="1" w:after="0" w:afterAutospacing="1"/>
        <w:ind w:left="720" w:hanging="360"/>
        <w:rPr>
          <w:sz w:val="36"/>
          <w:szCs w:val="36"/>
        </w:rPr>
      </w:pPr>
      <w:r>
        <w:rPr>
          <w:b/>
          <w:sz w:val="36"/>
          <w:szCs w:val="36"/>
        </w:rPr>
        <w:t>答案：B</w:t>
      </w:r>
    </w:p>
    <w:p w14:paraId="1073BE1A">
      <w:pPr>
        <w:numPr>
          <w:ilvl w:val="1"/>
          <w:numId w:val="7"/>
        </w:numPr>
        <w:spacing w:before="0" w:beforeAutospacing="1" w:after="0" w:afterAutospacing="1"/>
        <w:ind w:left="1440" w:hanging="360"/>
        <w:rPr>
          <w:sz w:val="36"/>
          <w:szCs w:val="36"/>
        </w:rPr>
      </w:pPr>
      <w:r>
        <w:rPr>
          <w:b/>
          <w:sz w:val="36"/>
          <w:szCs w:val="36"/>
        </w:rPr>
        <w:t>解析</w:t>
      </w:r>
      <w:r>
        <w:rPr>
          <w:sz w:val="36"/>
          <w:szCs w:val="36"/>
        </w:rPr>
        <w:t>：国家垄断资本积累的主要途径是国家财政拨款。国家通过税收、国债等方式筹集资金，再以财政拨款的形式投入到国有企业、公共工程、补贴等领域，实现国家垄断资本的积累。A选项企业赢利是私人垄断资本积累的途径；C选项获取银行信贷、D选项通过资本市场获利，并非国家垄断资本积累的主要方式。</w:t>
      </w:r>
    </w:p>
    <w:p w14:paraId="4D95496B">
      <w:pPr>
        <w:numPr>
          <w:ilvl w:val="0"/>
          <w:numId w:val="7"/>
        </w:numPr>
        <w:spacing w:before="0" w:beforeAutospacing="1" w:after="0" w:afterAutospacing="1"/>
        <w:ind w:left="720" w:hanging="360"/>
        <w:rPr>
          <w:sz w:val="36"/>
          <w:szCs w:val="36"/>
        </w:rPr>
      </w:pPr>
      <w:r>
        <w:rPr>
          <w:b/>
          <w:sz w:val="36"/>
          <w:szCs w:val="36"/>
        </w:rPr>
        <w:t>答案：C</w:t>
      </w:r>
    </w:p>
    <w:p w14:paraId="0FA0A8D6">
      <w:pPr>
        <w:numPr>
          <w:ilvl w:val="1"/>
          <w:numId w:val="7"/>
        </w:numPr>
        <w:spacing w:before="0" w:beforeAutospacing="1" w:after="0" w:afterAutospacing="1"/>
        <w:ind w:left="1440" w:hanging="360"/>
        <w:rPr>
          <w:sz w:val="36"/>
          <w:szCs w:val="36"/>
        </w:rPr>
      </w:pPr>
      <w:r>
        <w:rPr>
          <w:b/>
          <w:sz w:val="36"/>
          <w:szCs w:val="36"/>
        </w:rPr>
        <w:t>解析</w:t>
      </w:r>
      <w:r>
        <w:rPr>
          <w:sz w:val="36"/>
          <w:szCs w:val="36"/>
        </w:rPr>
        <w:t>：资本主义国有企业的生产经营宗旨是协调社会总资本的正常运行，弥补私人垄断资本的不足（如提供公共产品、维护经济稳定、保障国家安全等）。A选项追求高额利润是私人企业的宗旨；B选项消除生产经营的负外部性、D选项提供完全信息，是国有企业的部分职能，并非根本宗旨。</w:t>
      </w:r>
    </w:p>
    <w:p w14:paraId="55425750">
      <w:pPr>
        <w:numPr>
          <w:ilvl w:val="0"/>
          <w:numId w:val="7"/>
        </w:numPr>
        <w:spacing w:before="0" w:beforeAutospacing="1" w:after="0" w:afterAutospacing="1"/>
        <w:ind w:left="720" w:hanging="360"/>
        <w:rPr>
          <w:sz w:val="36"/>
          <w:szCs w:val="36"/>
        </w:rPr>
      </w:pPr>
      <w:r>
        <w:rPr>
          <w:b/>
          <w:sz w:val="36"/>
          <w:szCs w:val="36"/>
        </w:rPr>
        <w:t>答案：C</w:t>
      </w:r>
    </w:p>
    <w:p w14:paraId="7DBF8366">
      <w:pPr>
        <w:numPr>
          <w:ilvl w:val="1"/>
          <w:numId w:val="7"/>
        </w:numPr>
        <w:spacing w:before="0" w:beforeAutospacing="1" w:after="0" w:afterAutospacing="1"/>
        <w:ind w:left="1440" w:hanging="360"/>
        <w:rPr>
          <w:sz w:val="36"/>
          <w:szCs w:val="36"/>
        </w:rPr>
      </w:pPr>
      <w:r>
        <w:rPr>
          <w:b/>
          <w:sz w:val="36"/>
          <w:szCs w:val="36"/>
        </w:rPr>
        <w:t>解析</w:t>
      </w:r>
      <w:r>
        <w:rPr>
          <w:sz w:val="36"/>
          <w:szCs w:val="36"/>
        </w:rPr>
        <w:t>：国家向私人垄断企业订货或购买商品，属于国家和私人垄断资本在企业外部的结合。这种形式下，国家与私人企业在生产经营外部通过合同、采购等方式合作，不改变私人企业的所有制性质。A选项国家直接掌握的垄断资本是指国有企业；B选项国家和私人垄断资本在企业内部的结合，是指国家与私人共同投资设立企业（如混合所有制企业）；D选项国民经济计划化是国家对经济的宏观调控方式，并非资本结合形式。</w:t>
      </w:r>
    </w:p>
    <w:p w14:paraId="4E2E71AC">
      <w:pPr>
        <w:numPr>
          <w:ilvl w:val="0"/>
          <w:numId w:val="7"/>
        </w:numPr>
        <w:spacing w:before="0" w:beforeAutospacing="1" w:after="0" w:afterAutospacing="1"/>
        <w:ind w:left="720" w:hanging="360"/>
        <w:rPr>
          <w:sz w:val="36"/>
          <w:szCs w:val="36"/>
        </w:rPr>
      </w:pPr>
      <w:r>
        <w:rPr>
          <w:b/>
          <w:sz w:val="36"/>
          <w:szCs w:val="36"/>
        </w:rPr>
        <w:t>答案：D</w:t>
      </w:r>
    </w:p>
    <w:p w14:paraId="1D70DEFE">
      <w:pPr>
        <w:numPr>
          <w:ilvl w:val="1"/>
          <w:numId w:val="7"/>
        </w:numPr>
        <w:spacing w:before="0" w:beforeAutospacing="1" w:after="0" w:afterAutospacing="1"/>
        <w:ind w:left="1440" w:hanging="360"/>
        <w:rPr>
          <w:sz w:val="36"/>
          <w:szCs w:val="36"/>
        </w:rPr>
      </w:pPr>
      <w:r>
        <w:rPr>
          <w:b/>
          <w:sz w:val="36"/>
          <w:szCs w:val="36"/>
        </w:rPr>
        <w:t>解析</w:t>
      </w:r>
      <w:r>
        <w:rPr>
          <w:sz w:val="36"/>
          <w:szCs w:val="36"/>
        </w:rPr>
        <w:t>：国家向私人垄断企业订货，是国家通过采购影响私人企业生产，属于国家垄断资本主义的低级形式。这种形式不涉及所有制变更，国家对私人企业的干预程度较低。A选项国家垄断资本主义的高级形式是国家直接控制关键行业的国有企业；B选项国家与私人共有的垄断资本是企业内部结合形式；C选项半国有企业垄断资本属于企业内部结合的产物，与题干无关。</w:t>
      </w:r>
    </w:p>
    <w:p w14:paraId="344BE46E">
      <w:pPr>
        <w:numPr>
          <w:ilvl w:val="0"/>
          <w:numId w:val="7"/>
        </w:numPr>
        <w:spacing w:before="0" w:beforeAutospacing="1" w:after="0" w:afterAutospacing="1"/>
        <w:ind w:left="720" w:hanging="360"/>
        <w:rPr>
          <w:sz w:val="36"/>
          <w:szCs w:val="36"/>
        </w:rPr>
      </w:pPr>
      <w:r>
        <w:rPr>
          <w:b/>
          <w:sz w:val="36"/>
          <w:szCs w:val="36"/>
        </w:rPr>
        <w:t>答案：C</w:t>
      </w:r>
    </w:p>
    <w:p w14:paraId="3597EF1E">
      <w:pPr>
        <w:numPr>
          <w:ilvl w:val="1"/>
          <w:numId w:val="7"/>
        </w:numPr>
        <w:spacing w:before="0" w:beforeAutospacing="1" w:after="0" w:afterAutospacing="1"/>
        <w:ind w:left="1440" w:hanging="360"/>
        <w:rPr>
          <w:sz w:val="36"/>
          <w:szCs w:val="36"/>
        </w:rPr>
      </w:pPr>
      <w:r>
        <w:rPr>
          <w:b/>
          <w:sz w:val="36"/>
          <w:szCs w:val="36"/>
        </w:rPr>
        <w:t>解析</w:t>
      </w:r>
      <w:r>
        <w:rPr>
          <w:sz w:val="36"/>
          <w:szCs w:val="36"/>
        </w:rPr>
        <w:t>：国家垄断资本主义本质上是保证垄断资产阶级获取垄断利润的形式。国家通过财政、金融、产业政策等手段，维护垄断资本的利益，缓解资本主义矛盾，但并未改变资本主义私有制。A选项“具有社会主义因素”错误，国家垄断资本主义仍属于资本主义范畴；B选项“国家社会主义”错误，这是混淆资本主义与社会主义的本质区别；D选项“对私人垄断的彻底否定”错误，国家垄断资本主义是私人垄断资本与国家政权的结合，并非否定私人垄断。</w:t>
      </w:r>
    </w:p>
    <w:p w14:paraId="2B7D7C20">
      <w:pPr>
        <w:numPr>
          <w:ilvl w:val="0"/>
          <w:numId w:val="7"/>
        </w:numPr>
        <w:spacing w:before="0" w:beforeAutospacing="1" w:after="0" w:afterAutospacing="1"/>
        <w:ind w:left="720" w:hanging="360"/>
        <w:rPr>
          <w:sz w:val="36"/>
          <w:szCs w:val="36"/>
        </w:rPr>
      </w:pPr>
      <w:r>
        <w:rPr>
          <w:b/>
          <w:sz w:val="36"/>
          <w:szCs w:val="36"/>
        </w:rPr>
        <w:t>答案：D</w:t>
      </w:r>
    </w:p>
    <w:p w14:paraId="01419C33">
      <w:pPr>
        <w:numPr>
          <w:ilvl w:val="1"/>
          <w:numId w:val="7"/>
        </w:numPr>
        <w:spacing w:before="0" w:beforeAutospacing="1" w:after="0" w:afterAutospacing="1"/>
        <w:ind w:left="1440" w:hanging="360"/>
        <w:rPr>
          <w:sz w:val="36"/>
          <w:szCs w:val="36"/>
        </w:rPr>
      </w:pPr>
      <w:r>
        <w:rPr>
          <w:b/>
          <w:sz w:val="36"/>
          <w:szCs w:val="36"/>
        </w:rPr>
        <w:t>解析</w:t>
      </w:r>
      <w:r>
        <w:rPr>
          <w:sz w:val="36"/>
          <w:szCs w:val="36"/>
        </w:rPr>
        <w:t>：国家垄断资本主义的实质是私人垄断资本利用资产阶级国家机器为其获取垄断利润服务。国家的干预和调控措施，最终目的是维护垄断资本的利益，稳定资本主义制度。A选项“协调私人垄断资本的相互关系”是国家垄断资本主义的职能之一，并非实质；B选项“私人垄断资本的总体”错误，国家垄断资本主义是资本与政权的结合，并非资本的简单总和；C选项“国家与私人垄断资本相矛盾的体现”错误，国家与私人垄断资本本质上是利益一致的。</w:t>
      </w:r>
    </w:p>
    <w:p w14:paraId="265A1652">
      <w:pPr>
        <w:numPr>
          <w:ilvl w:val="0"/>
          <w:numId w:val="7"/>
        </w:numPr>
        <w:spacing w:before="0" w:beforeAutospacing="1" w:after="0" w:afterAutospacing="1"/>
        <w:ind w:left="720" w:hanging="360"/>
        <w:rPr>
          <w:sz w:val="36"/>
          <w:szCs w:val="36"/>
        </w:rPr>
      </w:pPr>
      <w:r>
        <w:rPr>
          <w:b/>
          <w:sz w:val="36"/>
          <w:szCs w:val="36"/>
        </w:rPr>
        <w:t>答案：C</w:t>
      </w:r>
    </w:p>
    <w:p w14:paraId="2181FD7A">
      <w:pPr>
        <w:numPr>
          <w:ilvl w:val="1"/>
          <w:numId w:val="7"/>
        </w:numPr>
        <w:spacing w:before="0" w:beforeAutospacing="1" w:after="0" w:afterAutospacing="1"/>
        <w:ind w:left="1440" w:hanging="360"/>
        <w:rPr>
          <w:sz w:val="36"/>
          <w:szCs w:val="36"/>
        </w:rPr>
      </w:pPr>
      <w:r>
        <w:rPr>
          <w:b/>
          <w:sz w:val="36"/>
          <w:szCs w:val="36"/>
        </w:rPr>
        <w:t>解析</w:t>
      </w:r>
      <w:r>
        <w:rPr>
          <w:sz w:val="36"/>
          <w:szCs w:val="36"/>
        </w:rPr>
        <w:t>：国家垄断资本主义是社会主义的前阶。它在一定程度上促进了生产社会化，为社会主义制度的建立准备了物质条件（如生产集中、计划调控经验等），但并未改变资本主义本质，不是资本主义的终结（A选项），也不是社会主义的开端（B选项），更没有否定资本主义私有制（D选项）。</w:t>
      </w:r>
    </w:p>
    <w:p w14:paraId="05039C19">
      <w:pPr>
        <w:numPr>
          <w:ilvl w:val="0"/>
          <w:numId w:val="7"/>
        </w:numPr>
        <w:spacing w:before="0" w:beforeAutospacing="1" w:after="0" w:afterAutospacing="1"/>
        <w:ind w:left="720" w:hanging="360"/>
        <w:rPr>
          <w:sz w:val="36"/>
          <w:szCs w:val="36"/>
        </w:rPr>
      </w:pPr>
      <w:r>
        <w:rPr>
          <w:b/>
          <w:sz w:val="36"/>
          <w:szCs w:val="36"/>
        </w:rPr>
        <w:t>答案：C</w:t>
      </w:r>
    </w:p>
    <w:p w14:paraId="0930758F">
      <w:pPr>
        <w:numPr>
          <w:ilvl w:val="1"/>
          <w:numId w:val="7"/>
        </w:numPr>
        <w:spacing w:before="0" w:beforeAutospacing="1" w:after="0" w:afterAutospacing="1"/>
        <w:ind w:left="1440" w:hanging="360"/>
        <w:rPr>
          <w:sz w:val="36"/>
          <w:szCs w:val="36"/>
        </w:rPr>
      </w:pPr>
      <w:r>
        <w:rPr>
          <w:b/>
          <w:sz w:val="36"/>
          <w:szCs w:val="36"/>
        </w:rPr>
        <w:t>解析</w:t>
      </w:r>
      <w:r>
        <w:rPr>
          <w:sz w:val="36"/>
          <w:szCs w:val="36"/>
        </w:rPr>
        <w:t>：二战后垄断资本主义的经济计划化，通过制定经济发展计划、协调产业结构等，使生产无政府状态得到一定程度缓解，但无法消除资本主义基本矛盾和经济危机。A选项“消除了资本主义经济危机”、B选项“实现了社会经济稳定协调发展”、D选项“从根本上解决了资本主义基本矛盾”均错误，经济计划化只是对资本主义矛盾的暂时缓解，无法根本解决。</w:t>
      </w:r>
    </w:p>
    <w:p w14:paraId="2445D398">
      <w:pPr>
        <w:numPr>
          <w:ilvl w:val="0"/>
          <w:numId w:val="7"/>
        </w:numPr>
        <w:spacing w:before="0" w:beforeAutospacing="1" w:after="0" w:afterAutospacing="1"/>
        <w:ind w:left="720" w:hanging="360"/>
        <w:rPr>
          <w:sz w:val="36"/>
          <w:szCs w:val="36"/>
        </w:rPr>
      </w:pPr>
      <w:r>
        <w:rPr>
          <w:b/>
          <w:sz w:val="36"/>
          <w:szCs w:val="36"/>
        </w:rPr>
        <w:t>答案：C</w:t>
      </w:r>
    </w:p>
    <w:p w14:paraId="4787A2AD">
      <w:pPr>
        <w:numPr>
          <w:ilvl w:val="1"/>
          <w:numId w:val="7"/>
        </w:numPr>
        <w:spacing w:before="0" w:beforeAutospacing="1" w:after="0" w:afterAutospacing="1"/>
        <w:ind w:left="1440" w:hanging="360"/>
        <w:rPr>
          <w:sz w:val="36"/>
          <w:szCs w:val="36"/>
        </w:rPr>
      </w:pPr>
      <w:r>
        <w:rPr>
          <w:b/>
          <w:sz w:val="36"/>
          <w:szCs w:val="36"/>
        </w:rPr>
        <w:t>解析</w:t>
      </w:r>
      <w:r>
        <w:rPr>
          <w:sz w:val="36"/>
          <w:szCs w:val="36"/>
        </w:rPr>
        <w:t>：垄断资本主义国家对经济的宏观管理与调节，表面上是维护社会经济稳定，本质上代表着垄断资产阶级的整体利益。国家通过调控避免个别垄断资本的过度竞争损害整体垄断利益，保障垄断资本的长期、稳定利润。A选项“大垄断资本家的经济利益”片面，调控代表的是整个垄断资产阶级的利益；B选项“中小资本家的经济利益”、D选项“全体劳动人民的共同利益”均不符合垄断资本主义的本质。</w:t>
      </w:r>
    </w:p>
    <w:p w14:paraId="07400F15"/>
    <w:p w14:paraId="2920D015"/>
    <w:p w14:paraId="58FE9CEC">
      <w:pPr>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lang w:val="en-US" w:eastAsia="zh-CN"/>
        </w:rPr>
        <w:t>一、</w:t>
      </w:r>
      <w:r>
        <w:rPr>
          <w:rFonts w:hint="eastAsia" w:ascii="宋体" w:hAnsi="宋体" w:eastAsia="宋体" w:cs="宋体"/>
          <w:b/>
          <w:bCs/>
          <w:i w:val="0"/>
          <w:strike w:val="0"/>
          <w:color w:val="auto"/>
          <w:sz w:val="30"/>
          <w:szCs w:val="30"/>
          <w:u w:val="none"/>
        </w:rPr>
        <w:t>单选题（每题4个选项，仅1项正确）</w:t>
      </w:r>
    </w:p>
    <w:p w14:paraId="62F643BE">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1. 资本主义经济制度以生产资料（ ）为基础。</w:t>
      </w:r>
    </w:p>
    <w:p w14:paraId="1C91AA64">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集体所有</w:t>
      </w:r>
    </w:p>
    <w:p w14:paraId="1B42740E">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公有制</w:t>
      </w:r>
    </w:p>
    <w:p w14:paraId="5F6AF9A0">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私有制</w:t>
      </w:r>
    </w:p>
    <w:p w14:paraId="25F7665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国家所有</w:t>
      </w:r>
    </w:p>
    <w:p w14:paraId="1F1DCAB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答案：C</w:t>
      </w:r>
    </w:p>
    <w:p w14:paraId="54F656F2">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解析：资本主义经济制度的核心特征是生产资料资本主义私有制，雇佣劳动制度剥削工人创造的剩余价值是其本质。</w:t>
      </w:r>
    </w:p>
    <w:p w14:paraId="09726FEA">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2. 垄断资本主义取代自由竞争资本主义，表明资本主义生产关系（ ）。</w:t>
      </w:r>
    </w:p>
    <w:p w14:paraId="063C0A00">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发生了本质变化</w:t>
      </w:r>
    </w:p>
    <w:p w14:paraId="485858FF">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实现了自我否定</w:t>
      </w:r>
    </w:p>
    <w:p w14:paraId="005B14EB">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没有改变本质</w:t>
      </w:r>
    </w:p>
    <w:p w14:paraId="413E2C8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仍无任何变化</w:t>
      </w:r>
    </w:p>
    <w:p w14:paraId="093EF08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答案：C</w:t>
      </w:r>
    </w:p>
    <w:p w14:paraId="4E9DC607">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解析：垄断资本主义并未改变资本主义私有制的经济基础，其基本矛盾（生产社会化与生产资料私有制之间的矛盾）依然存在，只是生产关系在形式上的局部调整。</w:t>
      </w:r>
    </w:p>
    <w:p w14:paraId="15C2DEBA">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3. 垄断组织建立的实质是为了（ ）。</w:t>
      </w:r>
    </w:p>
    <w:p w14:paraId="6FE7336D">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促进市场竞争</w:t>
      </w:r>
    </w:p>
    <w:p w14:paraId="13ACBCBC">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形成统一市场</w:t>
      </w:r>
    </w:p>
    <w:p w14:paraId="64D12D92">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稳定市场价格</w:t>
      </w:r>
    </w:p>
    <w:p w14:paraId="47CE197F">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获取垄断利润</w:t>
      </w:r>
    </w:p>
    <w:p w14:paraId="48B506B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答案：D</w:t>
      </w:r>
    </w:p>
    <w:p w14:paraId="63CF4B5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解析：垄断组织通过垄断价格（高价销售或低价收购）获取大大超过平均利润的高额垄断利润，这是其形成和发展的根本目的。</w:t>
      </w:r>
    </w:p>
    <w:p w14:paraId="72087F8A">
      <w:pPr>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lang w:val="en-US" w:eastAsia="zh-CN"/>
        </w:rPr>
        <w:t>二、</w:t>
      </w:r>
      <w:r>
        <w:rPr>
          <w:rFonts w:hint="eastAsia" w:ascii="宋体" w:hAnsi="宋体" w:eastAsia="宋体" w:cs="宋体"/>
          <w:b/>
          <w:bCs/>
          <w:i w:val="0"/>
          <w:strike w:val="0"/>
          <w:color w:val="auto"/>
          <w:sz w:val="30"/>
          <w:szCs w:val="30"/>
          <w:u w:val="none"/>
        </w:rPr>
        <w:t>多选题（每题有2个或以上正确选项）</w:t>
      </w:r>
    </w:p>
    <w:p w14:paraId="5E9B844D">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2. 关于国家垄断资本主义，说法正确的有（ ）。</w:t>
      </w:r>
    </w:p>
    <w:p w14:paraId="0F2F6DFE">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是国家政权与垄断资本的融合</w:t>
      </w:r>
    </w:p>
    <w:p w14:paraId="299B71F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基本特征是国家对社会经济进行全面干预</w:t>
      </w:r>
    </w:p>
    <w:p w14:paraId="4B6F7ED2">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是资本主义基本矛盾尖锐化的结果</w:t>
      </w:r>
    </w:p>
    <w:p w14:paraId="0F612EAF">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实质是垄断资本利用国家力量维护高额利润</w:t>
      </w:r>
    </w:p>
    <w:p w14:paraId="1E48B4BC">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答案：A, B, C, D</w:t>
      </w:r>
    </w:p>
    <w:p w14:paraId="664A5CDF">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解析：国家垄断资本主义通过国有企业、政策调节等方式干预经济，缓和社会矛盾，但未改变资本主义私有制本质，实质是维护垄断统治。</w:t>
      </w:r>
    </w:p>
    <w:p w14:paraId="4DD9C947">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3. 资本主义经济危机的具体表现包括（ ）。</w:t>
      </w:r>
    </w:p>
    <w:p w14:paraId="370B82B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生产无限扩大与劳动人民购买力相对缩小的矛盾</w:t>
      </w:r>
    </w:p>
    <w:p w14:paraId="4FA2326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个别企业生产有组织性与整个社会生产无政府状态的矛盾</w:t>
      </w:r>
    </w:p>
    <w:p w14:paraId="1C7421F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资产阶级与无产阶级的矛盾</w:t>
      </w:r>
    </w:p>
    <w:p w14:paraId="2E47A8F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商品短缺与需求激增的矛盾</w:t>
      </w:r>
    </w:p>
    <w:p w14:paraId="0E29FA54">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答案：A, B, C</w:t>
      </w:r>
    </w:p>
    <w:p w14:paraId="7B751FE2">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解析：这些矛盾是资本主义基本矛盾（生产社会化与生产资料私有制）的具体化，必然导致周期性的经济危机。</w:t>
      </w:r>
    </w:p>
    <w:p w14:paraId="57552A3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4. 垄断资本主义的发展阶段包括（ ）。</w:t>
      </w:r>
    </w:p>
    <w:p w14:paraId="79418FC4">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商业垄断资本主义</w:t>
      </w:r>
    </w:p>
    <w:p w14:paraId="633541D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私人垄断资本主义</w:t>
      </w:r>
    </w:p>
    <w:p w14:paraId="0D2BEE30">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国家垄断资本主义</w:t>
      </w:r>
    </w:p>
    <w:p w14:paraId="695D5E6F">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金融垄断资本主义</w:t>
      </w:r>
    </w:p>
    <w:p w14:paraId="3DFCAE9A">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答案：B, C</w:t>
      </w:r>
    </w:p>
    <w:p w14:paraId="21C32177">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解析：私人垄断资本主义和国家垄断资本主义是垄断资本主义的两个主要阶段，区别在于国家是否对社会经济生活进行全面干预和调节。</w:t>
      </w:r>
    </w:p>
    <w:p w14:paraId="55E78BB3">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5. 资本主义生产关系在垄断阶段的变化包括（ ）。</w:t>
      </w:r>
    </w:p>
    <w:p w14:paraId="2EE7381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A. 垄断取代自由竞争成为经济生活的基础</w:t>
      </w:r>
    </w:p>
    <w:p w14:paraId="775F403D">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B. 金融寡头通过参与制控制社会经济</w:t>
      </w:r>
    </w:p>
    <w:p w14:paraId="1C30505C">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C. 国家垄断资本主义全面干预经济</w:t>
      </w:r>
    </w:p>
    <w:p w14:paraId="048797FE">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D. 资本主义基本矛盾彻底消失</w:t>
      </w:r>
    </w:p>
    <w:p w14:paraId="60DE921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答案：A, B, C</w:t>
      </w:r>
    </w:p>
    <w:p w14:paraId="55973347">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解析：垄断阶段生产关系发生局部调整（如国家干预），但资本主义基本矛盾未消除，金融寡头统治强化，危机依然周期性爆发。</w:t>
      </w:r>
    </w:p>
    <w:p w14:paraId="516B631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w:t>
      </w:r>
    </w:p>
    <w:p w14:paraId="6307C190">
      <w:pPr>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lang w:val="en-US" w:eastAsia="zh-CN"/>
        </w:rPr>
        <w:t>三、</w:t>
      </w:r>
      <w:r>
        <w:rPr>
          <w:rFonts w:hint="eastAsia" w:ascii="宋体" w:hAnsi="宋体" w:eastAsia="宋体" w:cs="宋体"/>
          <w:b/>
          <w:bCs/>
          <w:i w:val="0"/>
          <w:strike w:val="0"/>
          <w:color w:val="auto"/>
          <w:sz w:val="30"/>
          <w:szCs w:val="30"/>
          <w:u w:val="none"/>
        </w:rPr>
        <w:t>判断题</w:t>
      </w:r>
    </w:p>
    <w:p w14:paraId="11D74B2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1. 资本主义经济制度的产生是以一种私有制形式代替另一种私有制形式。（ ）</w:t>
      </w:r>
    </w:p>
    <w:p w14:paraId="0B6AE75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w:t>
      </w:r>
    </w:p>
    <w:p w14:paraId="1F39DC15">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解析：社会主义经济制度的产生是对资本主义私有制的否定，而资本主义制度取代封建制度是以一种私有制代替另一种私有制，但题干表述混淆了两种制度变革的性质。</w:t>
      </w:r>
    </w:p>
    <w:p w14:paraId="09BCE58D">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2. 国家垄断资本主义的产生是资本主义基本矛盾尖锐化的结果。（ ）</w:t>
      </w:r>
    </w:p>
    <w:p w14:paraId="2EBF167C">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w:t>
      </w:r>
    </w:p>
    <w:p w14:paraId="73CE58BA">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解析：私人垄断进一步发展导致矛盾激化（如经济危机深化），迫使国家政权与垄断资本结合，通过干预经济缓解矛盾。</w:t>
      </w:r>
    </w:p>
    <w:p w14:paraId="4E2ED4ED">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3. 金融寡头在经济上的统治主要通过国有制实现。（ ）</w:t>
      </w:r>
    </w:p>
    <w:p w14:paraId="75AB5D96">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w:t>
      </w:r>
    </w:p>
    <w:p w14:paraId="4A324D5C">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解析：金融寡头通过“参与制”（掌握股票控制额）层层控制企业，而非国有制。国有制仅是国家垄断资本主义的形式之一。</w:t>
      </w:r>
    </w:p>
    <w:p w14:paraId="06CEA4A8">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4. 垄断资本主义阶段，垄断组织消除了所有竞争。（ ）</w:t>
      </w:r>
    </w:p>
    <w:p w14:paraId="408F7987">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w:t>
      </w:r>
    </w:p>
    <w:p w14:paraId="5B36083B">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解析：垄断并未消除竞争，反而产生由垄断本身引发的竞争（如垄断组织之间、局外企业之间的竞争），竞争形式更加复杂。</w:t>
      </w:r>
    </w:p>
    <w:p w14:paraId="42E6B79E">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5. 社会主义经济制度可以在资本主义私有制内部自然产生。（ ）</w:t>
      </w:r>
    </w:p>
    <w:p w14:paraId="281F0FBA">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rPr>
        <w:t>答案：×</w:t>
      </w:r>
    </w:p>
    <w:p w14:paraId="71DF16DE">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rPr>
        <w:t>解析：社会主义公有制是对资本主义私有制的根本否定，只能在消灭资本主义私有制的基础上重新建立，而</w:t>
      </w:r>
      <w:r>
        <w:rPr>
          <w:rFonts w:hint="eastAsia" w:ascii="宋体" w:hAnsi="宋体" w:eastAsia="宋体" w:cs="宋体"/>
          <w:b/>
          <w:bCs/>
          <w:i w:val="0"/>
          <w:strike w:val="0"/>
          <w:color w:val="auto"/>
          <w:sz w:val="30"/>
          <w:szCs w:val="30"/>
          <w:u w:val="none"/>
          <w:lang w:val="en-US"/>
        </w:rPr>
        <w:t>治经济学：资本主义制度及其演变 多选题</w:t>
      </w:r>
    </w:p>
    <w:p w14:paraId="6992A66D">
      <w:pPr>
        <w:jc w:val="left"/>
        <w:rPr>
          <w:rFonts w:hint="eastAsia" w:ascii="宋体" w:hAnsi="宋体" w:eastAsia="宋体" w:cs="宋体"/>
          <w:b/>
          <w:bCs/>
          <w:i w:val="0"/>
          <w:strike w:val="0"/>
          <w:color w:val="auto"/>
          <w:sz w:val="30"/>
          <w:szCs w:val="30"/>
          <w:u w:val="none"/>
          <w:lang w:val="en-US" w:eastAsia="zh-CN"/>
        </w:rPr>
      </w:pPr>
      <w:r>
        <w:rPr>
          <w:rFonts w:hint="eastAsia" w:ascii="宋体" w:hAnsi="宋体" w:eastAsia="宋体" w:cs="宋体"/>
          <w:b/>
          <w:bCs/>
          <w:i w:val="0"/>
          <w:strike w:val="0"/>
          <w:color w:val="auto"/>
          <w:sz w:val="30"/>
          <w:szCs w:val="30"/>
          <w:u w:val="none"/>
          <w:lang w:val="en-US" w:eastAsia="zh-CN"/>
        </w:rPr>
        <w:t>四、多选题</w:t>
      </w:r>
    </w:p>
    <w:p w14:paraId="2AA173A1">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1</w:t>
      </w:r>
      <w:r>
        <w:rPr>
          <w:rFonts w:hint="eastAsia" w:ascii="宋体" w:hAnsi="宋体" w:eastAsia="宋体" w:cs="宋体"/>
          <w:b/>
          <w:bCs/>
          <w:i w:val="0"/>
          <w:strike w:val="0"/>
          <w:color w:val="auto"/>
          <w:sz w:val="30"/>
          <w:szCs w:val="30"/>
          <w:u w:val="none"/>
          <w:lang w:val="en-US"/>
        </w:rPr>
        <w:t xml:space="preserve"> </w:t>
      </w:r>
      <w:r>
        <w:rPr>
          <w:rFonts w:hint="eastAsia" w:ascii="宋体" w:hAnsi="宋体" w:eastAsia="宋体" w:cs="宋体"/>
          <w:b/>
          <w:bCs/>
          <w:i w:val="0"/>
          <w:strike w:val="0"/>
          <w:color w:val="auto"/>
          <w:sz w:val="30"/>
          <w:szCs w:val="30"/>
          <w:u w:val="none"/>
          <w:lang w:val="en-US" w:eastAsia="zh-CN"/>
        </w:rPr>
        <w:t>、</w:t>
      </w:r>
      <w:r>
        <w:rPr>
          <w:rFonts w:hint="eastAsia" w:ascii="宋体" w:hAnsi="宋体" w:eastAsia="宋体" w:cs="宋体"/>
          <w:b/>
          <w:bCs/>
          <w:i w:val="0"/>
          <w:strike w:val="0"/>
          <w:color w:val="auto"/>
          <w:sz w:val="30"/>
          <w:szCs w:val="30"/>
          <w:u w:val="none"/>
          <w:lang w:val="en-US"/>
        </w:rPr>
        <w:t>下列哪些是资本主义经济制度最核心的特征？（多选）</w:t>
      </w:r>
    </w:p>
    <w:p w14:paraId="F14D316B">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A.生产资料的私有制 </w:t>
      </w:r>
    </w:p>
    <w:p w14:paraId="723BF810">
      <w:pPr>
        <w:pStyle w:val="7"/>
        <w:numPr>
          <w:ilvl w:val="0"/>
          <w:numId w:val="0"/>
        </w:numPr>
        <w:spacing w:after="120" w:line="360" w:lineRule="auto"/>
        <w:ind w:left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B.</w:t>
      </w:r>
      <w:r>
        <w:rPr>
          <w:rFonts w:hint="eastAsia" w:ascii="宋体" w:hAnsi="宋体" w:eastAsia="宋体" w:cs="宋体"/>
          <w:b/>
          <w:bCs/>
          <w:i w:val="0"/>
          <w:strike w:val="0"/>
          <w:color w:val="auto"/>
          <w:sz w:val="30"/>
          <w:szCs w:val="30"/>
          <w:u w:val="none"/>
          <w:lang w:val="en-US"/>
        </w:rPr>
        <w:t>以计划指令作为主要资源配置手段</w:t>
      </w:r>
    </w:p>
    <w:p w14:paraId="C6335F0E">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C.雇佣劳动与劳动力的商品化 </w:t>
      </w:r>
    </w:p>
    <w:p w14:paraId="6B3A90DB">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D.以使用价值为目的的生产 E.市场竞争与对利润的追逐</w:t>
      </w:r>
    </w:p>
    <w:p w14:paraId="DAECD73B">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FD6E7E0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C, E</w:t>
      </w:r>
    </w:p>
    <w:p w14:paraId="7034B316">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正确，生产资料归私人所有是资本主义的基石。</w:t>
      </w:r>
    </w:p>
    <w:p w14:paraId="5023B482">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正确，劳动者失去生产资料，被迫出卖劳动力成为商品，是资本主义生产关系的核心。</w:t>
      </w:r>
    </w:p>
    <w:p w14:paraId="886AD870">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正确，资本主义生产的直接目的和决定性动机是利润最大化，并通过市场竞争来实现。</w:t>
      </w:r>
    </w:p>
    <w:p w14:paraId="20E0B15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错误，这是计划经济（如传统社会主义）的特征，资本主义主要以市场机制配置资源。</w:t>
      </w:r>
    </w:p>
    <w:p w14:paraId="2CF7AF0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错误，为使用价值而生产是前资本主义社会的普遍特征，资本主义是为“交换价值”和“剩余价值”而生产。</w:t>
      </w:r>
    </w:p>
    <w:p w14:paraId="A571F6BB">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2、</w:t>
      </w:r>
      <w:r>
        <w:rPr>
          <w:rFonts w:hint="eastAsia" w:ascii="宋体" w:hAnsi="宋体" w:eastAsia="宋体" w:cs="宋体"/>
          <w:b/>
          <w:bCs/>
          <w:i w:val="0"/>
          <w:strike w:val="0"/>
          <w:color w:val="auto"/>
          <w:sz w:val="30"/>
          <w:szCs w:val="30"/>
          <w:u w:val="none"/>
          <w:lang w:val="en-US"/>
        </w:rPr>
        <w:t xml:space="preserve"> 马克思认为，资本主义制度下剥削的根源在于？（多选）</w:t>
      </w:r>
    </w:p>
    <w:p w14:paraId="F127D885">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A.资本家支付给工人的工资过低</w:t>
      </w:r>
    </w:p>
    <w:p w14:paraId="3AF295C5">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B.工人创造了超过其劳动力价值的价值</w:t>
      </w:r>
    </w:p>
    <w:p w14:paraId="EB8D7E23">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C.资本家在流通领域中高价出售商品</w:t>
      </w:r>
    </w:p>
    <w:p w14:paraId="38A257E9">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D.剩余价值被资本家无偿占有</w:t>
      </w:r>
    </w:p>
    <w:p w14:paraId="83DDEE06">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E.生产资料的私有制导致工人别无选择</w:t>
      </w:r>
    </w:p>
    <w:p w14:paraId="5318246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BD5E671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正确答案：B, D, E</w:t>
      </w:r>
    </w:p>
    <w:p w14:paraId="1558412E">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正确，这是剩余价值理论的直接表述，即工人劳动创造的价值（V+M）大于其劳动力自身的价值（V）。</w:t>
      </w:r>
    </w:p>
    <w:p w14:paraId="65650E36">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正确，剩余价值（M）被资本家占有，这就是剥削的本质。</w:t>
      </w:r>
    </w:p>
    <w:p w14:paraId="5496452C">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正确，生产资料私有制是剥削得以发生的制度前提，它使工人必须出卖劳动力。</w:t>
      </w:r>
    </w:p>
    <w:p w14:paraId="6E3127D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错误，这只是表象，根源在于剩余价值的生产机制，即使工资等于劳动力价值，剥削依然存在。</w:t>
      </w:r>
    </w:p>
    <w:p w14:paraId="B5B1AD75">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错误，马克思认为利润（实现的剩余价值）主要来源于生产领域，而非流通领域的“贱买贵卖”。</w:t>
      </w:r>
    </w:p>
    <w:p w14:paraId="2BE612C0">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3、</w:t>
      </w:r>
      <w:r>
        <w:rPr>
          <w:rFonts w:hint="eastAsia" w:ascii="宋体" w:hAnsi="宋体" w:eastAsia="宋体" w:cs="宋体"/>
          <w:b/>
          <w:bCs/>
          <w:i w:val="0"/>
          <w:strike w:val="0"/>
          <w:color w:val="auto"/>
          <w:sz w:val="30"/>
          <w:szCs w:val="30"/>
          <w:u w:val="none"/>
          <w:lang w:val="en-US"/>
        </w:rPr>
        <w:t xml:space="preserve">根据列宁的帝国主义理论，垄断资本主义（帝国主义）的基本特征包括？（多选） </w:t>
      </w:r>
    </w:p>
    <w:p w14:paraId="DA4EB5A9">
      <w:pPr>
        <w:pStyle w:val="7"/>
        <w:numPr>
          <w:ilvl w:val="0"/>
          <w:numId w:val="0"/>
        </w:numPr>
        <w:spacing w:after="120" w:line="360" w:lineRule="auto"/>
        <w:ind w:left="84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a生产和资本的集中发展到这样的高度，以致造成了在经济生活中起决定作用的垄断组织</w:t>
      </w:r>
    </w:p>
    <w:p w14:paraId="18E3B417">
      <w:pPr>
        <w:pStyle w:val="7"/>
        <w:numPr>
          <w:ilvl w:val="0"/>
          <w:numId w:val="0"/>
        </w:numPr>
        <w:spacing w:after="120" w:line="360" w:lineRule="auto"/>
        <w:ind w:left="84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B.银行资本和工业资本融合起来，形成金融寡头</w:t>
      </w:r>
    </w:p>
    <w:p w14:paraId="E24E4E38">
      <w:pPr>
        <w:pStyle w:val="7"/>
        <w:numPr>
          <w:ilvl w:val="0"/>
          <w:numId w:val="0"/>
        </w:numPr>
        <w:spacing w:after="120" w:line="360" w:lineRule="auto"/>
        <w:ind w:left="84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C.国家干预经济成为常态，以消除经济危险</w:t>
      </w:r>
    </w:p>
    <w:p w14:paraId="1EF77921">
      <w:pPr>
        <w:pStyle w:val="7"/>
        <w:numPr>
          <w:ilvl w:val="0"/>
          <w:numId w:val="0"/>
        </w:numPr>
        <w:spacing w:after="120" w:line="360" w:lineRule="auto"/>
        <w:ind w:left="84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D.与商品输出不同的资本输出有了特别重要的意义 E.最大的资本主义国家已把世界上的领土瓜分完毕</w:t>
      </w:r>
    </w:p>
    <w:p w14:paraId="0A2B619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D21090E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B, D, E</w:t>
      </w:r>
    </w:p>
    <w:p w14:paraId="915C511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B, D, E 均是列宁在《帝国主义是资本主义的最高阶段》中概括的五个基本特征。</w:t>
      </w:r>
    </w:p>
    <w:p w14:paraId="99859AA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错误，国家垄断资本主义的全面发展和凯恩斯主义政策是二战后才成为普遍现象的，并非列宁当时所概括的帝国主义的核心特征。</w:t>
      </w:r>
    </w:p>
    <w:p w14:paraId="C6331D12">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4、</w:t>
      </w:r>
      <w:r>
        <w:rPr>
          <w:rFonts w:hint="eastAsia" w:ascii="宋体" w:hAnsi="宋体" w:eastAsia="宋体" w:cs="宋体"/>
          <w:b/>
          <w:bCs/>
          <w:i w:val="0"/>
          <w:strike w:val="0"/>
          <w:color w:val="auto"/>
          <w:sz w:val="30"/>
          <w:szCs w:val="30"/>
          <w:u w:val="none"/>
          <w:lang w:val="en-US"/>
        </w:rPr>
        <w:t xml:space="preserve"> 二战后出现的“福特主义”积累体制的主要特点包括？（多选）</w:t>
      </w:r>
    </w:p>
    <w:p w14:paraId="6A2A210E">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A.基于流水线的大规模、标准化生产</w:t>
      </w:r>
    </w:p>
    <w:p w14:paraId="ACF77D5A">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B.强调弹性专业化与个性化定制 </w:t>
      </w:r>
    </w:p>
    <w:p w14:paraId="F3304E45">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C.工人工资的增长与生产率提高挂钩，形成了大众消费市场</w:t>
      </w:r>
    </w:p>
    <w:p w14:paraId="86784CC6">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D.国家提供广泛的社会福利，构建社会安全网 E.全球生产网络高度分散化</w:t>
      </w:r>
    </w:p>
    <w:p w14:paraId="F6CAD0F9">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BD6004D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C, D</w:t>
      </w:r>
    </w:p>
    <w:p w14:paraId="05DA9F0C">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正确，福特主义的核心是泰勒制科学管理与流水线大规模生产相结合。</w:t>
      </w:r>
    </w:p>
    <w:p w14:paraId="1FD0A19B">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正确，“5美元日薪”策略旨在让工人也能买得起自己生产的产品，将生产与消费联系起来。</w:t>
      </w:r>
    </w:p>
    <w:p w14:paraId="D7AF2FBF">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正确，战后福利国家制度的建立是支撑福特主义社会稳定的重要一环。</w:t>
      </w:r>
    </w:p>
    <w:p w14:paraId="CFE74E19">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错误，这是后福特主义（弹性积累）的特征。</w:t>
      </w:r>
    </w:p>
    <w:p w14:paraId="4ECF50BC">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错误，全球生产网络分散化是全球化深入和福特主义危机之后的现象。</w:t>
      </w:r>
    </w:p>
    <w:p w14:paraId="14681ECD">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5、</w:t>
      </w:r>
      <w:r>
        <w:rPr>
          <w:rFonts w:hint="eastAsia" w:ascii="宋体" w:hAnsi="宋体" w:eastAsia="宋体" w:cs="宋体"/>
          <w:b/>
          <w:bCs/>
          <w:i w:val="0"/>
          <w:strike w:val="0"/>
          <w:color w:val="auto"/>
          <w:sz w:val="30"/>
          <w:szCs w:val="30"/>
          <w:u w:val="none"/>
          <w:lang w:val="en-US"/>
        </w:rPr>
        <w:t xml:space="preserve"> 20世纪70年代后，资本主义积累体制从“福特主义”向“后福特主义”或“弹性积累”转变，其背景和表现包括？（多选） </w:t>
      </w:r>
    </w:p>
    <w:p w14:paraId="FB708C01">
      <w:pPr>
        <w:pStyle w:val="7"/>
        <w:numPr>
          <w:ilvl w:val="0"/>
          <w:numId w:val="8"/>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石油危机引发的“滞胀”暴露出福特主义的刚性危机 </w:t>
      </w:r>
    </w:p>
    <w:p w14:paraId="F1340B77">
      <w:pPr>
        <w:pStyle w:val="7"/>
        <w:numPr>
          <w:ilvl w:val="0"/>
          <w:numId w:val="8"/>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信息技术革命为弹性生产和管理提供了物质基础</w:t>
      </w:r>
    </w:p>
    <w:p w14:paraId="298513BF">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C.政府对经济的管制加强，以保护传统产业</w:t>
      </w:r>
    </w:p>
    <w:p w14:paraId="DC8AEF51">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D.出现了非全日制、临时工等弹性雇佣方式 E.生产和资本更加全球化，寻找低成本生产区域</w:t>
      </w:r>
    </w:p>
    <w:p w14:paraId="06C34AA4">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5E596624">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B, D, E</w:t>
      </w:r>
    </w:p>
    <w:p w14:paraId="E71D9889">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正确，70年代的“滞胀”标志着福特主义黄金时代的结束。</w:t>
      </w:r>
    </w:p>
    <w:p w14:paraId="7CCDD40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正确，信息技术是推动这一转型的关键技术力量。</w:t>
      </w:r>
    </w:p>
    <w:p w14:paraId="B18EA2B9">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正确，劳动力市场的“弹性”是后福特主义的典型特征。</w:t>
      </w:r>
    </w:p>
    <w:p w14:paraId="6D6C93FF">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正确，资本全球流动以寻求最优配置是弹性积累的空间表现。</w:t>
      </w:r>
    </w:p>
    <w:p w14:paraId="9B09DA67">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错误，转变的方向是放松管制、自由化和私有化，而不是加强管制。</w:t>
      </w:r>
    </w:p>
    <w:p w14:paraId="077898F6">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6、</w:t>
      </w:r>
      <w:r>
        <w:rPr>
          <w:rFonts w:hint="eastAsia" w:ascii="宋体" w:hAnsi="宋体" w:eastAsia="宋体" w:cs="宋体"/>
          <w:b/>
          <w:bCs/>
          <w:i w:val="0"/>
          <w:strike w:val="0"/>
          <w:color w:val="auto"/>
          <w:sz w:val="30"/>
          <w:szCs w:val="30"/>
          <w:u w:val="none"/>
          <w:lang w:val="en-US"/>
        </w:rPr>
        <w:t>法国调节学派认为，一个完整的资本主义积累模式由哪些制度形式共同调节？（多选）</w:t>
      </w:r>
    </w:p>
    <w:p w14:paraId="64CB643F">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A.雇佣劳动关系 B.货币信贷关系 C.竞争形式 D.国家形态 E.国际 regime</w:t>
      </w:r>
    </w:p>
    <w:p w14:paraId="8494F726">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83974FF1">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B, C, D, E</w:t>
      </w:r>
    </w:p>
    <w:p w14:paraId="A542F157">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调节学派的核心观点就是，资本主义的稳定积累有赖于一系列内部外部制度形式的耦合。这五项正是其分析框架中关键的五大制度形式，它们共同作用，调节着资本积累过程，使其在一定历史时期内相对稳定。</w:t>
      </w:r>
    </w:p>
    <w:p w14:paraId="25155374">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7、</w:t>
      </w:r>
      <w:r>
        <w:rPr>
          <w:rFonts w:hint="eastAsia" w:ascii="宋体" w:hAnsi="宋体" w:eastAsia="宋体" w:cs="宋体"/>
          <w:b/>
          <w:bCs/>
          <w:i w:val="0"/>
          <w:strike w:val="0"/>
          <w:color w:val="auto"/>
          <w:sz w:val="30"/>
          <w:szCs w:val="30"/>
          <w:u w:val="none"/>
          <w:lang w:val="en-US"/>
        </w:rPr>
        <w:t xml:space="preserve"> 关于新自由主义，以下描述正确的是？（多选）</w:t>
      </w:r>
    </w:p>
    <w:p w14:paraId="87B870AA">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A.它强调市场自由、私有化和减少国家干预</w:t>
      </w:r>
    </w:p>
    <w:p w14:paraId="D75343CF">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B.它由芝加哥学派的经济学家（如米尔顿·弗里德曼）理论化 </w:t>
      </w:r>
    </w:p>
    <w:p w14:paraId="C42F71EC">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C.英国的撒切尔夫人和美国的里根总统是其政治上的重要推动者</w:t>
      </w:r>
    </w:p>
    <w:p w14:paraId="6619FBF8">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D.其政策实践在全球范围内成功缩小了贫富差距 </w:t>
      </w:r>
    </w:p>
    <w:p w14:paraId="0F5A9C25">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E.2008年全球金融危机暴露了其内在的缺陷和矛盾</w:t>
      </w:r>
    </w:p>
    <w:p w14:paraId="C52E914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C0404C0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B, C, E</w:t>
      </w:r>
    </w:p>
    <w:p w14:paraId="5A625992">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B, C 准确描述了新自由主义的核心理念、理论来源和政治代表。</w:t>
      </w:r>
    </w:p>
    <w:p w14:paraId="7F69F114">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正确，金融危机被广泛视为新自由主义模式（金融化、放松监管）的失败。</w:t>
      </w:r>
    </w:p>
    <w:p w14:paraId="3477A519">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错误，大量研究表明，新自由主义政策实践通常导致国内和国际层面的贫富差距扩大。</w:t>
      </w:r>
    </w:p>
    <w:p w14:paraId="03033718">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8、</w:t>
      </w:r>
      <w:r>
        <w:rPr>
          <w:rFonts w:hint="eastAsia" w:ascii="宋体" w:hAnsi="宋体" w:eastAsia="宋体" w:cs="宋体"/>
          <w:b/>
          <w:bCs/>
          <w:i w:val="0"/>
          <w:strike w:val="0"/>
          <w:color w:val="auto"/>
          <w:sz w:val="30"/>
          <w:szCs w:val="30"/>
          <w:u w:val="none"/>
          <w:lang w:val="en-US"/>
        </w:rPr>
        <w:t xml:space="preserve">卫·哈维提出的“剥夺性积累”概念，描述了当代资本主义的一个特点，它主要指？（多选） A.通过扩大再生产来创造新财富 </w:t>
      </w:r>
    </w:p>
    <w:p w14:paraId="145F99CC">
      <w:pPr>
        <w:pStyle w:val="7"/>
        <w:numPr>
          <w:ilvl w:val="0"/>
          <w:numId w:val="9"/>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通过非市场手段，如私有化、金融化、国家再分配，将公共财富和大众资产转移到资本手中 </w:t>
      </w:r>
    </w:p>
    <w:p w14:paraId="DEA210CC">
      <w:pPr>
        <w:pStyle w:val="7"/>
        <w:numPr>
          <w:ilvl w:val="0"/>
          <w:numId w:val="9"/>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这是原始积累在当代的延续和主要形式</w:t>
      </w:r>
    </w:p>
    <w:p w14:paraId="46995728">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D.它缓和了资本主义的阶级矛盾 E.它包括了土地的商品化和农民被驱逐等过程</w:t>
      </w:r>
    </w:p>
    <w:p w14:paraId="2E6A3B4D">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5FC7AB37">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正确答案：B, C, E</w:t>
      </w:r>
    </w:p>
    <w:p w14:paraId="FB04DA4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正确，这是“剥夺性积累”的核心定义，强调通过非生产性手段进行掠夺。</w:t>
      </w:r>
    </w:p>
    <w:p w14:paraId="5AFB9538">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正确，哈维认为马克思描述的“原始积累”不是一个一次性历史事件，而是通过不同形式持续存在的过程，在当代就表现为“剥夺性积累”。</w:t>
      </w:r>
    </w:p>
    <w:p w14:paraId="CF41B1D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正确，哈维的论述中包含了土地掠夺、强制搬迁等具体形式。</w:t>
      </w:r>
    </w:p>
    <w:p w14:paraId="C147952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错误，这是传统的、马克思所分析的扩大积累模式。</w:t>
      </w:r>
    </w:p>
    <w:p w14:paraId="94893FF0">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错误，剥夺性积累通常会加剧社会矛盾和冲突。</w:t>
      </w:r>
    </w:p>
    <w:p w14:paraId="DFEA2FBE">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9、</w:t>
      </w:r>
      <w:r>
        <w:rPr>
          <w:rFonts w:hint="eastAsia" w:ascii="宋体" w:hAnsi="宋体" w:eastAsia="宋体" w:cs="宋体"/>
          <w:b/>
          <w:bCs/>
          <w:i w:val="0"/>
          <w:strike w:val="0"/>
          <w:color w:val="auto"/>
          <w:sz w:val="30"/>
          <w:szCs w:val="30"/>
          <w:u w:val="none"/>
          <w:lang w:val="en-US"/>
        </w:rPr>
        <w:t>当代资本主义“金融化”的表现包括？（多选）</w:t>
      </w:r>
    </w:p>
    <w:p w14:paraId="A077569C">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A.金融业在国民经济中的利润和比重显著上升</w:t>
      </w:r>
    </w:p>
    <w:p w14:paraId="F66BADBE">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B.非金融企业越来越依赖金融渠道而非生产来获取利润</w:t>
      </w:r>
    </w:p>
    <w:p w14:paraId="6F7D8A5F">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C.家庭通过负债（如房贷、学贷）来参与消费和投资 </w:t>
      </w:r>
    </w:p>
    <w:p w14:paraId="78F24FD3">
      <w:pPr>
        <w:pStyle w:val="7"/>
        <w:numPr>
          <w:ilvl w:val="0"/>
          <w:numId w:val="0"/>
        </w:numPr>
        <w:spacing w:after="120" w:line="360" w:lineRule="auto"/>
        <w:ind w:left="42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D.政府的经济政策目标从充分就业转向控制通货膨胀和稳定金融市场 E.生产性投资成为资本最主要的获利方式</w:t>
      </w:r>
    </w:p>
    <w:p w14:paraId="2CA2101E">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86A318F3">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正确答案：A, B, C, D</w:t>
      </w:r>
    </w:p>
    <w:p w14:paraId="6253703B">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A, B, C, D 都是金融化研究的经典论断，描述了经济重心从生产向金融的转移。</w:t>
      </w:r>
    </w:p>
    <w:p w14:paraId="40CCAE7E">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E 错误，金融化的一个关键特征恰恰是资本越来越倾向于通过金融活动而非传统的生产性投资来获利。</w:t>
      </w:r>
    </w:p>
    <w:p w14:paraId="C3A6ACC4">
      <w:pPr>
        <w:pStyle w:val="7"/>
        <w:numPr>
          <w:ilvl w:val="0"/>
          <w:numId w:val="0"/>
        </w:numPr>
        <w:spacing w:after="120" w:line="360" w:lineRule="auto"/>
        <w:ind w:leftChars="0"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eastAsia="zh-CN"/>
        </w:rPr>
        <w:t>10</w:t>
      </w:r>
      <w:r>
        <w:rPr>
          <w:rFonts w:hint="eastAsia" w:ascii="宋体" w:hAnsi="宋体" w:eastAsia="宋体" w:cs="宋体"/>
          <w:b/>
          <w:bCs/>
          <w:i w:val="0"/>
          <w:strike w:val="0"/>
          <w:color w:val="auto"/>
          <w:sz w:val="30"/>
          <w:szCs w:val="30"/>
          <w:u w:val="none"/>
          <w:lang w:val="en-US"/>
        </w:rPr>
        <w:t xml:space="preserve"> </w:t>
      </w:r>
      <w:r>
        <w:rPr>
          <w:rFonts w:hint="eastAsia" w:ascii="宋体" w:hAnsi="宋体" w:eastAsia="宋体" w:cs="宋体"/>
          <w:b/>
          <w:bCs/>
          <w:i w:val="0"/>
          <w:strike w:val="0"/>
          <w:color w:val="auto"/>
          <w:sz w:val="30"/>
          <w:szCs w:val="30"/>
          <w:u w:val="none"/>
          <w:lang w:val="en-US" w:eastAsia="zh-CN"/>
        </w:rPr>
        <w:t>、</w:t>
      </w:r>
      <w:r>
        <w:rPr>
          <w:rFonts w:hint="eastAsia" w:ascii="宋体" w:hAnsi="宋体" w:eastAsia="宋体" w:cs="宋体"/>
          <w:b/>
          <w:bCs/>
          <w:i w:val="0"/>
          <w:strike w:val="0"/>
          <w:color w:val="auto"/>
          <w:sz w:val="30"/>
          <w:szCs w:val="30"/>
          <w:u w:val="none"/>
          <w:lang w:val="en-US"/>
        </w:rPr>
        <w:t>关于资本主义未来的争论中，以下哪些观点被提及？（多选）</w:t>
      </w:r>
    </w:p>
    <w:p w14:paraId="3392345B">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A.资本主义将通过技术革新（如人工智能）不断克服其危机，具有永恒的活力 </w:t>
      </w:r>
    </w:p>
    <w:p w14:paraId="CDF3DAD1">
      <w:pPr>
        <w:pStyle w:val="7"/>
        <w:numPr>
          <w:ilvl w:val="0"/>
          <w:numId w:val="1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资本主义的内在矛盾（如过度积累、需求不足）将导致其被更高级的社会形态取代 </w:t>
      </w:r>
    </w:p>
    <w:p w14:paraId="815BF8CA">
      <w:pPr>
        <w:pStyle w:val="7"/>
        <w:numPr>
          <w:ilvl w:val="0"/>
          <w:numId w:val="1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xml:space="preserve">资本主义正在演变为一种以平台和数据垄断为特征的“数字资本主义” </w:t>
      </w:r>
    </w:p>
    <w:p w14:paraId="50C0459D">
      <w:pPr>
        <w:numPr>
          <w:ilvl w:val="0"/>
          <w:numId w:val="0"/>
        </w:num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D.生态危机是资本主义无限增长逻辑与有限生态系统之间不可调和的矛盾 E.资本主义的演变证明它能够完美解决不平等和环境问题</w:t>
      </w:r>
    </w:p>
    <w:p w14:paraId="74745BF4">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答案解析：</w:t>
      </w:r>
    </w:p>
    <w:p w14:paraId="15FDB10A">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正确答案：B, C, D</w:t>
      </w:r>
    </w:p>
    <w:p w14:paraId="5660D155">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B 正确，这是马克思主义政治经济学的经典观点。</w:t>
      </w:r>
    </w:p>
    <w:p w14:paraId="DADFCF1C">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C 正确，“数字资本主义”是分析当代资本主义演变的一个重要视角。</w:t>
      </w:r>
    </w:p>
    <w:p w14:paraId="D8042F71">
      <w:pPr>
        <w:spacing w:after="120" w:line="360" w:lineRule="auto"/>
        <w:ind w:firstLine="602" w:firstLineChars="200"/>
        <w:jc w:val="left"/>
        <w:rPr>
          <w:rFonts w:hint="eastAsia" w:ascii="宋体" w:hAnsi="宋体" w:eastAsia="宋体" w:cs="宋体"/>
          <w:b/>
          <w:bCs/>
          <w:i w:val="0"/>
          <w:strike w:val="0"/>
          <w:color w:val="auto"/>
          <w:sz w:val="30"/>
          <w:szCs w:val="30"/>
          <w:u w:val="none"/>
          <w:lang w:val="en-US"/>
        </w:rPr>
      </w:pPr>
      <w:r>
        <w:rPr>
          <w:rFonts w:hint="eastAsia" w:ascii="宋体" w:hAnsi="宋体" w:eastAsia="宋体" w:cs="宋体"/>
          <w:b/>
          <w:bCs/>
          <w:i w:val="0"/>
          <w:strike w:val="0"/>
          <w:color w:val="auto"/>
          <w:sz w:val="30"/>
          <w:szCs w:val="30"/>
          <w:u w:val="none"/>
          <w:lang w:val="en-US"/>
        </w:rPr>
        <w:t>· D 正确，生态马克思主义者对此有深刻论述。</w:t>
      </w:r>
    </w:p>
    <w:p w14:paraId="079A9D61">
      <w:pPr>
        <w:spacing w:after="120" w:line="360" w:lineRule="auto"/>
        <w:ind w:firstLine="602" w:firstLineChars="200"/>
        <w:jc w:val="left"/>
        <w:rPr>
          <w:rFonts w:hint="eastAsia" w:ascii="宋体" w:hAnsi="宋体" w:eastAsia="宋体" w:cs="宋体"/>
          <w:b/>
          <w:bCs/>
          <w:i w:val="0"/>
          <w:strike w:val="0"/>
          <w:color w:val="auto"/>
          <w:sz w:val="30"/>
          <w:szCs w:val="30"/>
          <w:u w:val="none"/>
        </w:rPr>
      </w:pPr>
      <w:r>
        <w:rPr>
          <w:rFonts w:hint="eastAsia" w:ascii="宋体" w:hAnsi="宋体" w:eastAsia="宋体" w:cs="宋体"/>
          <w:b/>
          <w:bCs/>
          <w:i w:val="0"/>
          <w:strike w:val="0"/>
          <w:color w:val="auto"/>
          <w:sz w:val="30"/>
          <w:szCs w:val="30"/>
          <w:u w:val="none"/>
          <w:lang w:val="en-US"/>
        </w:rPr>
        <w:t>· A 和 E 错误，这两种观点过于乐观且与资本主义发展的历史和现实矛盾相悖。技术革新可以延缓但不能根除危机，而不平等和环境问题在资本主义框架下是系统性的，难以被“完美解决</w:t>
      </w:r>
      <w:r>
        <w:rPr>
          <w:rFonts w:hint="eastAsia" w:ascii="宋体" w:hAnsi="宋体" w:eastAsia="宋体" w:cs="宋体"/>
          <w:b/>
          <w:bCs/>
          <w:i w:val="0"/>
          <w:strike w:val="0"/>
          <w:color w:val="auto"/>
          <w:sz w:val="30"/>
          <w:szCs w:val="30"/>
          <w:u w:val="none"/>
        </w:rPr>
        <w:t>非在资本主义内部自发形成。</w:t>
      </w:r>
    </w:p>
    <w:p w14:paraId="29666EE4">
      <w:pPr>
        <w:numPr>
          <w:ilvl w:val="0"/>
          <w:numId w:val="11"/>
        </w:numPr>
        <w:spacing w:after="120" w:line="360" w:lineRule="auto"/>
        <w:ind w:firstLine="560" w:firstLineChars="200"/>
        <w:jc w:val="left"/>
      </w:pPr>
      <w:r>
        <w:rPr>
          <w:rFonts w:hint="eastAsia" w:ascii="微软雅黑" w:hAnsi="微软雅黑" w:eastAsia="微软雅黑" w:cs="微软雅黑"/>
          <w:sz w:val="28"/>
          <w:u w:color="auto"/>
          <w:lang w:val="en-US" w:eastAsia="zh-CN"/>
        </w:rPr>
        <w:t>单选题</w:t>
      </w:r>
      <w:r>
        <w:rPr>
          <w:u w:color="auto"/>
        </w:rPr>
        <w:cr/>
      </w:r>
      <w:r>
        <w:rPr>
          <w:u w:color="auto"/>
        </w:rPr>
        <w:cr/>
      </w:r>
      <w:r>
        <w:rPr>
          <w:rFonts w:ascii="微软雅黑" w:hAnsi="微软雅黑" w:eastAsia="微软雅黑" w:cs="微软雅黑"/>
          <w:sz w:val="28"/>
          <w:u w:color="auto"/>
        </w:rPr>
        <w:t>7.垄断时期的竞争与自由竞争相比（　A  ）</w:t>
      </w:r>
      <w:r>
        <w:rPr>
          <w:u w:color="auto"/>
        </w:rPr>
        <w:t>﻿</w:t>
      </w:r>
      <w:r>
        <w:rPr>
          <w:u w:color="auto"/>
        </w:rPr>
        <w:cr/>
      </w:r>
      <w:r>
        <w:rPr>
          <w:rFonts w:ascii="微软雅黑" w:hAnsi="微软雅黑" w:eastAsia="微软雅黑" w:cs="微软雅黑"/>
          <w:sz w:val="28"/>
          <w:u w:color="auto"/>
        </w:rPr>
        <w:t>　A．竞争目的不同                    B．竞争手段没有变化</w:t>
      </w:r>
      <w:r>
        <w:rPr>
          <w:u w:color="auto"/>
        </w:rPr>
        <w:t>﻿</w:t>
      </w:r>
      <w:r>
        <w:rPr>
          <w:u w:color="auto"/>
        </w:rPr>
        <w:cr/>
      </w:r>
      <w:r>
        <w:rPr>
          <w:rFonts w:ascii="微软雅黑" w:hAnsi="微软雅黑" w:eastAsia="微软雅黑" w:cs="微软雅黑"/>
          <w:sz w:val="28"/>
          <w:u w:color="auto"/>
        </w:rPr>
        <w:t>　C．竞争激烈程度和后果相差不大      D．竞争范围相同</w:t>
      </w:r>
      <w:r>
        <w:rPr>
          <w:u w:color="auto"/>
        </w:rPr>
        <w:t>﻿</w:t>
      </w:r>
      <w:r>
        <w:rPr>
          <w:u w:color="auto"/>
        </w:rPr>
        <w:cr/>
      </w:r>
      <w:r>
        <w:rPr>
          <w:rFonts w:ascii="微软雅黑" w:hAnsi="微软雅黑" w:eastAsia="微软雅黑" w:cs="微软雅黑"/>
          <w:sz w:val="28"/>
          <w:u w:color="auto"/>
        </w:rPr>
        <w:t>解析：垄断时期竞争的目的是获取高额垄断利润，而自由竞争的目的是获取平均利润，二者核心目的存在本质区别。</w:t>
      </w:r>
      <w:r>
        <w:rPr>
          <w:u w:color="auto"/>
        </w:rPr>
        <w:t>﻿</w:t>
      </w:r>
      <w:r>
        <w:rPr>
          <w:u w:color="auto"/>
        </w:rPr>
        <w:cr/>
      </w:r>
      <w:r>
        <w:rPr>
          <w:u w:color="auto"/>
        </w:rPr>
        <w:cr/>
      </w:r>
      <w:r>
        <w:rPr>
          <w:rFonts w:ascii="微软雅黑" w:hAnsi="微软雅黑" w:eastAsia="微软雅黑" w:cs="微软雅黑"/>
          <w:sz w:val="28"/>
          <w:u w:color="auto"/>
        </w:rPr>
        <w:t>8．垄断竞争与自由竞争相比（　C  ）</w:t>
      </w:r>
      <w:r>
        <w:rPr>
          <w:u w:color="auto"/>
        </w:rPr>
        <w:t>﻿</w:t>
      </w:r>
      <w:r>
        <w:rPr>
          <w:u w:color="auto"/>
        </w:rPr>
        <w:cr/>
      </w:r>
      <w:r>
        <w:rPr>
          <w:rFonts w:ascii="微软雅黑" w:hAnsi="微软雅黑" w:eastAsia="微软雅黑" w:cs="微软雅黑"/>
          <w:sz w:val="28"/>
          <w:u w:color="auto"/>
        </w:rPr>
        <w:t>    A．竞争目的相同    B．竞争激烈程度和后果相差不大</w:t>
      </w:r>
      <w:r>
        <w:rPr>
          <w:u w:color="auto"/>
        </w:rPr>
        <w:t>﻿</w:t>
      </w:r>
      <w:r>
        <w:rPr>
          <w:u w:color="auto"/>
        </w:rPr>
        <w:cr/>
      </w:r>
      <w:r>
        <w:rPr>
          <w:rFonts w:ascii="微软雅黑" w:hAnsi="微软雅黑" w:eastAsia="微软雅黑" w:cs="微软雅黑"/>
          <w:sz w:val="28"/>
          <w:u w:color="auto"/>
        </w:rPr>
        <w:t>    C．竞争范围扩展    D．竞争手段没有变化</w:t>
      </w:r>
      <w:r>
        <w:rPr>
          <w:u w:color="auto"/>
        </w:rPr>
        <w:t>﻿</w:t>
      </w:r>
      <w:r>
        <w:rPr>
          <w:u w:color="auto"/>
        </w:rPr>
        <w:cr/>
      </w:r>
      <w:r>
        <w:rPr>
          <w:rFonts w:ascii="微软雅黑" w:hAnsi="微软雅黑" w:eastAsia="微软雅黑" w:cs="微软雅黑"/>
          <w:sz w:val="28"/>
          <w:u w:color="auto"/>
        </w:rPr>
        <w:t>解析：垄断竞争的范围从自由竞争时期的国内市场，扩展到国际市场，还延伸到生产、技术、服务等多个领域，范围远大于自由竞争。</w:t>
      </w:r>
      <w:r>
        <w:rPr>
          <w:u w:color="auto"/>
        </w:rPr>
        <w:t>﻿</w:t>
      </w:r>
      <w:r>
        <w:rPr>
          <w:u w:color="auto"/>
        </w:rPr>
        <w:cr/>
      </w:r>
      <w:r>
        <w:rPr>
          <w:u w:color="auto"/>
        </w:rPr>
        <w:cr/>
      </w:r>
      <w:r>
        <w:rPr>
          <w:rFonts w:ascii="微软雅黑" w:hAnsi="微软雅黑" w:eastAsia="微软雅黑" w:cs="微软雅黑"/>
          <w:sz w:val="28"/>
          <w:u w:color="auto"/>
        </w:rPr>
        <w:t>9.垄断资本在经济和政治上进行统治的目的归根结底是为了（  B    ）</w:t>
      </w:r>
      <w:r>
        <w:rPr>
          <w:u w:color="auto"/>
        </w:rPr>
        <w:t>﻿</w:t>
      </w:r>
      <w:r>
        <w:rPr>
          <w:u w:color="auto"/>
        </w:rPr>
        <w:cr/>
      </w:r>
      <w:r>
        <w:rPr>
          <w:rFonts w:ascii="微软雅黑" w:hAnsi="微软雅黑" w:eastAsia="微软雅黑" w:cs="微软雅黑"/>
          <w:sz w:val="28"/>
          <w:u w:color="auto"/>
        </w:rPr>
        <w:t>  A.制定垄断价格    B.获取高额垄断利润</w:t>
      </w:r>
      <w:r>
        <w:rPr>
          <w:u w:color="auto"/>
        </w:rPr>
        <w:t>﻿</w:t>
      </w:r>
      <w:r>
        <w:rPr>
          <w:u w:color="auto"/>
        </w:rPr>
        <w:cr/>
      </w:r>
      <w:r>
        <w:rPr>
          <w:rFonts w:ascii="微软雅黑" w:hAnsi="微软雅黑" w:eastAsia="微软雅黑" w:cs="微软雅黑"/>
          <w:sz w:val="28"/>
          <w:u w:color="auto"/>
        </w:rPr>
        <w:t>  C.掌握垄断资本主义国家政权    D.协调垄断组织之间的矛盾</w:t>
      </w:r>
      <w:r>
        <w:rPr>
          <w:u w:color="auto"/>
        </w:rPr>
        <w:t>﻿</w:t>
      </w:r>
      <w:r>
        <w:rPr>
          <w:u w:color="auto"/>
        </w:rPr>
        <w:cr/>
      </w:r>
      <w:r>
        <w:rPr>
          <w:rFonts w:ascii="微软雅黑" w:hAnsi="微软雅黑" w:eastAsia="微软雅黑" w:cs="微软雅黑"/>
          <w:sz w:val="28"/>
          <w:u w:color="auto"/>
        </w:rPr>
        <w:t>解析：垄断资本无论在经济上制定垄断价格，还是在政治上掌握政权，其根本目的都是为了获取高额垄断利润，这是垄断资本主义的核心目标。</w:t>
      </w:r>
      <w:r>
        <w:rPr>
          <w:u w:color="auto"/>
        </w:rPr>
        <w:t>﻿</w:t>
      </w:r>
      <w:r>
        <w:rPr>
          <w:u w:color="auto"/>
        </w:rPr>
        <w:cr/>
      </w:r>
      <w:r>
        <w:rPr>
          <w:u w:color="auto"/>
        </w:rPr>
        <w:cr/>
      </w:r>
      <w:r>
        <w:rPr>
          <w:rFonts w:ascii="微软雅黑" w:hAnsi="微软雅黑" w:eastAsia="微软雅黑" w:cs="微软雅黑"/>
          <w:sz w:val="28"/>
          <w:u w:color="auto"/>
        </w:rPr>
        <w:t>10．垄断利润指垄断资本家凭借其在生产和流通中的垄断地位而获得的（  B  ）</w:t>
      </w:r>
      <w:r>
        <w:rPr>
          <w:u w:color="auto"/>
        </w:rPr>
        <w:t>﻿</w:t>
      </w:r>
      <w:r>
        <w:rPr>
          <w:u w:color="auto"/>
        </w:rPr>
        <w:cr/>
      </w:r>
      <w:r>
        <w:rPr>
          <w:rFonts w:ascii="微软雅黑" w:hAnsi="微软雅黑" w:eastAsia="微软雅黑" w:cs="微软雅黑"/>
          <w:sz w:val="28"/>
          <w:u w:color="auto"/>
        </w:rPr>
        <w:t>  A．相当于平均利润的利润</w:t>
      </w:r>
      <w:r>
        <w:rPr>
          <w:u w:color="auto"/>
        </w:rPr>
        <w:t>﻿</w:t>
      </w:r>
      <w:r>
        <w:rPr>
          <w:u w:color="auto"/>
        </w:rPr>
        <w:cr/>
      </w:r>
      <w:r>
        <w:rPr>
          <w:rFonts w:ascii="微软雅黑" w:hAnsi="微软雅黑" w:eastAsia="微软雅黑" w:cs="微软雅黑"/>
          <w:sz w:val="28"/>
          <w:u w:color="auto"/>
        </w:rPr>
        <w:t>第 4 页</w:t>
      </w:r>
      <w:r>
        <w:rPr>
          <w:u w:color="auto"/>
        </w:rPr>
        <w:t>﻿</w:t>
      </w:r>
      <w:r>
        <w:rPr>
          <w:u w:color="auto"/>
        </w:rPr>
        <w:cr/>
      </w:r>
      <w:r>
        <w:rPr>
          <w:rFonts w:ascii="微软雅黑" w:hAnsi="微软雅黑" w:eastAsia="微软雅黑" w:cs="微软雅黑"/>
          <w:sz w:val="28"/>
          <w:u w:color="auto"/>
        </w:rPr>
        <w:t>  B．大大超过平均利润的高额利润</w:t>
      </w:r>
      <w:r>
        <w:rPr>
          <w:u w:color="auto"/>
        </w:rPr>
        <w:t>﻿</w:t>
      </w:r>
      <w:r>
        <w:rPr>
          <w:u w:color="auto"/>
        </w:rPr>
        <w:cr/>
      </w:r>
      <w:r>
        <w:rPr>
          <w:rFonts w:ascii="微软雅黑" w:hAnsi="微软雅黑" w:eastAsia="微软雅黑" w:cs="微软雅黑"/>
          <w:sz w:val="28"/>
          <w:u w:color="auto"/>
        </w:rPr>
        <w:t>  C．价值超过生产价格的超额利润</w:t>
      </w:r>
      <w:r>
        <w:rPr>
          <w:u w:color="auto"/>
        </w:rPr>
        <w:t>﻿</w:t>
      </w:r>
      <w:r>
        <w:rPr>
          <w:u w:color="auto"/>
        </w:rPr>
        <w:cr/>
      </w:r>
      <w:r>
        <w:rPr>
          <w:rFonts w:ascii="微软雅黑" w:hAnsi="微软雅黑" w:eastAsia="微软雅黑" w:cs="微软雅黑"/>
          <w:sz w:val="28"/>
          <w:u w:color="auto"/>
        </w:rPr>
        <w:t>  D．个别生产价格低于社会生产价格的超额利润</w:t>
      </w:r>
      <w:r>
        <w:rPr>
          <w:u w:color="auto"/>
        </w:rPr>
        <w:t>﻿</w:t>
      </w:r>
      <w:r>
        <w:rPr>
          <w:u w:color="auto"/>
        </w:rPr>
        <w:cr/>
      </w:r>
      <w:r>
        <w:rPr>
          <w:rFonts w:ascii="微软雅黑" w:hAnsi="微软雅黑" w:eastAsia="微软雅黑" w:cs="微软雅黑"/>
          <w:sz w:val="28"/>
          <w:u w:color="auto"/>
        </w:rPr>
        <w:t>解析：垄断利润的关键在于“垄断地位”带来的超额收益，它远高于自由竞争时期的平均利润，是垄断资本家剥削的主要形式。</w:t>
      </w:r>
      <w:r>
        <w:rPr>
          <w:u w:color="auto"/>
        </w:rPr>
        <w:t>﻿</w:t>
      </w:r>
      <w:r>
        <w:rPr>
          <w:u w:color="auto"/>
        </w:rPr>
        <w:cr/>
      </w:r>
      <w:r>
        <w:rPr>
          <w:u w:color="auto"/>
        </w:rPr>
        <w:cr/>
      </w:r>
      <w:r>
        <w:rPr>
          <w:u w:color="auto"/>
        </w:rPr>
        <w:cr/>
      </w:r>
      <w:r>
        <w:rPr>
          <w:rFonts w:ascii="微软雅黑" w:hAnsi="微软雅黑" w:eastAsia="微软雅黑" w:cs="微软雅黑"/>
          <w:sz w:val="28"/>
          <w:u w:color="auto"/>
        </w:rPr>
        <w:t xml:space="preserve">一、名词解释题(总题数:10,分数:20.00) </w:t>
      </w:r>
      <w:r>
        <w:rPr>
          <w:u w:color="auto"/>
        </w:rPr>
        <w:t>﻿</w:t>
      </w:r>
      <w:r>
        <w:rPr>
          <w:u w:color="auto"/>
        </w:rPr>
        <w:cr/>
      </w:r>
      <w:r>
        <w:rPr>
          <w:rFonts w:ascii="微软雅黑" w:hAnsi="微软雅黑" w:eastAsia="微软雅黑" w:cs="微软雅黑"/>
          <w:sz w:val="28"/>
          <w:u w:color="auto"/>
        </w:rPr>
        <w:t xml:space="preserve">1.垄断价格（人大1998研:中央财大2003研:中央民族大学2005研)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 垄断价格是指依靠市场垄断或行政垄断地位而规定的价格。垄断价格由商品的成本价格加上垄断利润构成。在垄断价格体系中。首先包括垄断组织在出售商品时制定的高于商品价值的垄断价格，简称为垄断高价：其次包括垄断组织在购买和倾销商品时所制定的低于商品价值的垄断价格。简称为垄断低价。垄断价格具有以下两个基本特征:(1）垄断价格通常是一种高价格。垄断价格就其形式来看包括垄断高价和垄断低价两种，但垄断高价足其主要形式。垄断高价并不意味着同种产品具有一个统一的高价格。由于同种产品的不同购买者可能有不同的需求弹性。垄断组织经常实行区别价格或歧视价格政策。(2)垄断价格具有相对稳定性。这是指垄断价格的变动相对不是很频繁，在周期中变动的幅度也比较小。这是因为, 垄断价格是在一定程度上人为规定的价格，而不是由市场竞争自发形成的价格，因而市场因素的变化对垄断价格的影响也就较小。正是由于垄断价格受到了人为的“管理”，因此表现出相对的稳定性。) </w:t>
      </w:r>
      <w:r>
        <w:rPr>
          <w:u w:color="auto"/>
        </w:rPr>
        <w:t>﻿</w:t>
      </w:r>
      <w:r>
        <w:rPr>
          <w:u w:color="auto"/>
        </w:rPr>
        <w:cr/>
      </w:r>
      <w:r>
        <w:rPr>
          <w:u w:color="auto"/>
        </w:rPr>
        <w:cr/>
      </w:r>
      <w:r>
        <w:rPr>
          <w:rFonts w:ascii="微软雅黑" w:hAnsi="微软雅黑" w:eastAsia="微软雅黑" w:cs="微软雅黑"/>
          <w:sz w:val="28"/>
          <w:u w:color="auto"/>
        </w:rPr>
        <w:t xml:space="preserve">2.垄断利润(人大1999研:首都经贸大学2002、2005研:中央民族大学2005研)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 垄断利润指垄断资本家凭借其在生产流通中的垄断地位而获得的大大超过平均利润的高额利润，是垄断统治在经济上的实现形式。垄断利润的来源主要有第一,垄断资本对雇佣劳动者的剥削。第二, 垄断资本对殖民地、半殖民地或发展中国家的佣劳动者和小生产者的剥削。第三, 垄断企业通过向非垄断企业低价购买产品和高价销售自己产品的途径，占有非垄断企业所得到的一部分利润:同时。也通过同样的方法剥削城乡小生产者和广大消费者, 把小生产者创造的价值的一部分和消费者的收入的一部分攫取过来成为垄断利润的一部分。第四垄断组织利用所控制的国家机器。把国家所支配的那一部分国民收入转化为高额垄断利润。第五，垄断组织通过不等价对外贸易，对殖民地、半殖民地和发展中国家进行剥削和掠夺， 攫取高额垄断利润。高额垄断利润反映了垄断资本主义时期，垄断资产阶级剥削工人阶级、农民和其他劳动者的关系，也反映了垄断企业占有非垄断企业一部分利润的关系。) </w:t>
      </w:r>
      <w:r>
        <w:rPr>
          <w:u w:color="auto"/>
        </w:rPr>
        <w:t>﻿</w:t>
      </w:r>
      <w:r>
        <w:rPr>
          <w:u w:color="auto"/>
        </w:rPr>
        <w:cr/>
      </w:r>
      <w:r>
        <w:rPr>
          <w:u w:color="auto"/>
        </w:rPr>
        <w:cr/>
      </w:r>
      <w:r>
        <w:rPr>
          <w:rFonts w:ascii="微软雅黑" w:hAnsi="微软雅黑" w:eastAsia="微软雅黑" w:cs="微软雅黑"/>
          <w:sz w:val="28"/>
          <w:u w:color="auto"/>
        </w:rPr>
        <w:t xml:space="preserve">3.国际垄断价格（浙江大学2001研)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国际垄断价格指发达资本主义国家垄断组织为保证国际垄断利润而制定的一种国际市场价格。国际垄断价格是商品国际价值的货币表现:商品的国际价值是商品国际价格变动的基础和中心。国际垄断价格包括向经济落后国家出售商品时规定的垄断高价和向这些国家购买商品时支付的垄断低价。不合理的国际分工，少数发达国家对国际贸易的垄断。使这些发达国家的垄断组织能以垄断高价销售工业品，而以垄断低价收购农产品、矿产品和初级产品，通过不等价的剪刀差，攫取高额利润。) </w:t>
      </w:r>
      <w:r>
        <w:rPr>
          <w:u w:color="auto"/>
        </w:rPr>
        <w:t>﻿</w:t>
      </w:r>
      <w:r>
        <w:rPr>
          <w:u w:color="auto"/>
        </w:rPr>
        <w:cr/>
      </w:r>
      <w:r>
        <w:rPr>
          <w:u w:color="auto"/>
        </w:rPr>
        <w:cr/>
      </w:r>
      <w:r>
        <w:rPr>
          <w:rFonts w:ascii="微软雅黑" w:hAnsi="微软雅黑" w:eastAsia="微软雅黑" w:cs="微软雅黑"/>
          <w:sz w:val="28"/>
          <w:u w:color="auto"/>
        </w:rPr>
        <w:t xml:space="preserve">4.国家垄断资本主义(中央财大2000研: 首都经贸大学2001研：浙江大学2001研:华中科大2002研:南京财大2009研:中南财大2013研) </w:t>
      </w:r>
      <w:r>
        <w:rPr>
          <w:u w:color="auto"/>
        </w:rPr>
        <w:t>﻿</w:t>
      </w:r>
      <w:r>
        <w:rPr>
          <w:u w:color="auto"/>
        </w:rPr>
        <w:cr/>
      </w:r>
      <w:r>
        <w:rPr>
          <w:rFonts w:ascii="微软雅黑" w:hAnsi="微软雅黑" w:eastAsia="微软雅黑" w:cs="微软雅黑"/>
          <w:sz w:val="28"/>
          <w:u w:color="auto"/>
        </w:rPr>
        <w:t>下</w:t>
      </w:r>
      <w:r>
        <w:rPr>
          <w:u w:color="auto"/>
        </w:rPr>
        <w:t>﻿</w:t>
      </w:r>
      <w:r>
        <w:rPr>
          <w:u w:color="auto"/>
        </w:rPr>
        <w:cr/>
      </w:r>
      <w:r>
        <w:rPr>
          <w:rFonts w:ascii="微软雅黑" w:hAnsi="微软雅黑" w:eastAsia="微软雅黑" w:cs="微软雅黑"/>
          <w:sz w:val="28"/>
          <w:u w:color="auto"/>
        </w:rPr>
        <w:t>(分数:2.00)</w:t>
      </w:r>
      <w:r>
        <w:rPr>
          <w:u w:color="auto"/>
        </w:rPr>
        <w:t>﻿</w:t>
      </w:r>
      <w:r>
        <w:rPr>
          <w:u w:color="auto"/>
        </w:rPr>
        <w:cr/>
      </w:r>
      <w:r>
        <w:rPr>
          <w:rFonts w:ascii="微软雅黑" w:hAnsi="微软雅黑" w:eastAsia="微软雅黑" w:cs="微软雅黑"/>
          <w:sz w:val="28"/>
          <w:u w:color="auto"/>
        </w:rPr>
        <w:t>正确答案:(正确答案国家垄断资本主义指资产阶级国家同私人垄断资本相结合而形成的一种垄断资本主义。其实质是，垄断资本直接控制和利用国家政权，并通过国家政权来干预和调节社会经济生活， 以保证垄断资本获得高额垄断利润。</w:t>
      </w:r>
      <w:r>
        <w:rPr>
          <w:u w:color="auto"/>
        </w:rPr>
        <w:t>﻿</w:t>
      </w:r>
      <w:r>
        <w:rPr>
          <w:u w:color="auto"/>
        </w:rPr>
        <w:cr/>
      </w:r>
      <w:r>
        <w:rPr>
          <w:rFonts w:ascii="微软雅黑" w:hAnsi="微软雅黑" w:eastAsia="微软雅黑" w:cs="微软雅黑"/>
          <w:sz w:val="28"/>
          <w:u w:color="auto"/>
        </w:rPr>
        <w:t>国家垄断资本主义的主要形式有:第一, 国家直接掌握的垄断资本，也就是资本主义国家中的国有经济、国有企业。第二，国有资本和私人资本在企业内部的结合。第三, 国家垄断资本和私人垄断资本在企业外部的结合，也就是国家垄断资本主义在资本主义私人企业的外部起作用。从对生产的促进方面看， 国家垄断资本主义的出现。在一定范围内和一定程度上克服了私人垄断资本主义的一些矛盾和不足。促进了社会生产新一轮较快的发展。但其不利的是:国家垄断对经济进行调节和干预的财力主要来自税收。巨额的税赋最终会落到劳动人民身上，加重他们的负担，减少他们有支付能力的需求，这又是资本主义社会中的顽疾一</w:t>
      </w:r>
      <w:r>
        <w:rPr>
          <w:u w:color="auto"/>
        </w:rPr>
        <w:t>﻿</w:t>
      </w:r>
      <w:r>
        <w:rPr>
          <w:u w:color="auto"/>
        </w:rPr>
        <w:cr/>
      </w:r>
      <w:r>
        <w:rPr>
          <w:rFonts w:ascii="微软雅黑" w:hAnsi="微软雅黑" w:eastAsia="微软雅黑" w:cs="微软雅黑"/>
          <w:sz w:val="28"/>
          <w:u w:color="auto"/>
        </w:rPr>
        <w:t xml:space="preserve">一生产相对过剩的根源之一。另一方面，国家的巨额财政赤字, 也是币值不稳定和通货膨胀的源泉之一。此外。国有经济还长期存在着官僚作风、管理不善、效率较低、损严重等问题，成为国家财政的沉重负担。) </w:t>
      </w:r>
      <w:r>
        <w:rPr>
          <w:u w:color="auto"/>
        </w:rPr>
        <w:t>﻿</w:t>
      </w:r>
      <w:r>
        <w:rPr>
          <w:u w:color="auto"/>
        </w:rPr>
        <w:cr/>
      </w:r>
      <w:r>
        <w:rPr>
          <w:u w:color="auto"/>
        </w:rPr>
        <w:cr/>
      </w:r>
      <w:r>
        <w:rPr>
          <w:rFonts w:ascii="微软雅黑" w:hAnsi="微软雅黑" w:eastAsia="微软雅黑" w:cs="微软雅黑"/>
          <w:sz w:val="28"/>
          <w:u w:color="auto"/>
        </w:rPr>
        <w:t>5.金融资本(北大1998研:南开大学1999研:人大2001研:中央财大2013研）</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金融资本指垄断的工业资本与垄断的银行资本相互融合而形成的一种新的垄断资本。金融资本的存在方式有两种:一种是银行垄断资本和工商业垄断资本在统一的组织内实行直接的结合:另一种是银行垄断资本和工商业垄断资本在资本关系、信贷关系和其他关系方面实行紧密的联系，共同控制社会经济活动。其典型存在方式是资本主义的大财团。它的特征有:(1）银行垄断资本的实力进一步加强。(2)非银行金融机构获得迅速发展。(3)跨国银行大量涌现。金融资本的形成过程如下 （1)随着银行业的集中和垄断的形成，银行的作用发生了变化， 即由普通的中介人变成了万能的垄断者。(2)垄断大银行通过金融联系、资本渗透、人事结合控制大企业，与此同时，垄断工业企业也通过同样途径控制大银行。(3)银行垄断资本与工业垄断资本相融合。形成了金融资本。金融资本产生以后就以它巨大的经济实力来谋求在经济上的统治。金融资本主要是通过“参与制”来实现其在经济上的统治。金融资本在实现对社会经济领域统治的同时， 又把自己的统治扩展到政治和社会领域。这种统治主要是通过“人事联合”的方式来实现的。) </w:t>
      </w:r>
      <w:r>
        <w:rPr>
          <w:u w:color="auto"/>
        </w:rPr>
        <w:t>﻿</w:t>
      </w:r>
      <w:r>
        <w:rPr>
          <w:u w:color="auto"/>
        </w:rPr>
        <w:cr/>
      </w:r>
      <w:r>
        <w:rPr>
          <w:u w:color="auto"/>
        </w:rPr>
        <w:cr/>
      </w:r>
      <w:r>
        <w:rPr>
          <w:rFonts w:ascii="微软雅黑" w:hAnsi="微软雅黑" w:eastAsia="微软雅黑" w:cs="微软雅黑"/>
          <w:sz w:val="28"/>
          <w:u w:color="auto"/>
        </w:rPr>
        <w:t xml:space="preserve">6.资本输出（中南财大2004研)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资本输出指资本主义国家的政府、资本家或垄断组织。为了获取高额利润和利息以及取得其他经济利益而对国外进行投资和货款。它是帝国主义的经济特征之一。主要形式有借贷资本输出和生产资本输出两种。在帝国主义时期，发达资本主义国家中已形成垄断统治, 少数最富的国家已积累大量资本，国内有和可图的投资场所已经不多，从而产生了过剩资本。过剩资本首先向经济不发达国家输出。因为那里资本少、工资低、原料贱、地价便宜、利润高，而且那些国家已卷人世界市场，具备投资的起码条件。第二次世界大战后，由于旧殖民体系的瓦解以及国际分工向产品、零件和工艺专业化的纵深发展。发达资本主义国家相互之间的投资成为资本输出的重要方向。发展中国家在维护国家主权和保护民族经济的前提下利用外国资本，有助于本国经济发展。在全球化的时代， 资本输出成为资本全球化的重要形式。资本输出是垄断资本主义国家的金融资本掠夺削其他国家劳动人民的重要手段，是实现金融资本统治世界的重要工具，是国际垄断的基础。) </w:t>
      </w:r>
      <w:r>
        <w:rPr>
          <w:u w:color="auto"/>
        </w:rPr>
        <w:t>﻿</w:t>
      </w:r>
      <w:r>
        <w:rPr>
          <w:u w:color="auto"/>
        </w:rPr>
        <w:cr/>
      </w:r>
      <w:r>
        <w:rPr>
          <w:u w:color="auto"/>
        </w:rPr>
        <w:cr/>
      </w:r>
      <w:r>
        <w:rPr>
          <w:rFonts w:ascii="微软雅黑" w:hAnsi="微软雅黑" w:eastAsia="微软雅黑" w:cs="微软雅黑"/>
          <w:sz w:val="28"/>
          <w:u w:color="auto"/>
        </w:rPr>
        <w:t>7.垄断(华南师大2004研:四川大学2006、2008研:中央财大2010研复试）(分数:2.00) 下</w:t>
      </w:r>
      <w:r>
        <w:rPr>
          <w:u w:color="auto"/>
        </w:rPr>
        <w:t>﻿</w:t>
      </w:r>
      <w:r>
        <w:rPr>
          <w:u w:color="auto"/>
        </w:rPr>
        <w:cr/>
      </w:r>
      <w:r>
        <w:rPr>
          <w:rFonts w:ascii="微软雅黑" w:hAnsi="微软雅黑" w:eastAsia="微软雅黑" w:cs="微软雅黑"/>
          <w:sz w:val="28"/>
          <w:u w:color="auto"/>
        </w:rPr>
        <w:t>正确答案:(正确答案:垄断是指少数企业凭借其控制的巨额资本、足够的生产经营规模和市场份额，通过协定、同盟、联合、参股等方法,操纵与控制一个或几个部门的商品生产和流通。以获取高额利润。产生垄断的原因主要有:（1对关键性原料的独家占有,专门的生产技术知识也由独家占有。</w:t>
      </w:r>
      <w:r>
        <w:rPr>
          <w:u w:color="auto"/>
        </w:rPr>
        <w:t>﻿</w:t>
      </w:r>
      <w:r>
        <w:rPr>
          <w:u w:color="auto"/>
        </w:rPr>
        <w:cr/>
      </w:r>
      <w:r>
        <w:rPr>
          <w:rFonts w:ascii="微软雅黑" w:hAnsi="微软雅黑" w:eastAsia="微软雅黑" w:cs="微软雅黑"/>
          <w:sz w:val="28"/>
          <w:u w:color="auto"/>
        </w:rPr>
        <w:t>(2)拥有一种产品或加工过程的专利权。在其有效期内其他人不能进行生产。</w:t>
      </w:r>
      <w:r>
        <w:rPr>
          <w:u w:color="auto"/>
        </w:rPr>
        <w:t>﻿</w:t>
      </w:r>
      <w:r>
        <w:rPr>
          <w:u w:color="auto"/>
        </w:rPr>
        <w:cr/>
      </w:r>
      <w:r>
        <w:rPr>
          <w:rFonts w:ascii="微软雅黑" w:hAnsi="微软雅黑" w:eastAsia="微软雅黑" w:cs="微软雅黑"/>
          <w:sz w:val="28"/>
          <w:u w:color="auto"/>
        </w:rPr>
        <w:t>（3）政府颁发的特许权,允许独家经营，以排除例如外国厂商的竞争。</w:t>
      </w:r>
      <w:r>
        <w:rPr>
          <w:u w:color="auto"/>
        </w:rPr>
        <w:t>﻿</w:t>
      </w:r>
      <w:r>
        <w:rPr>
          <w:u w:color="auto"/>
        </w:rPr>
        <w:cr/>
      </w:r>
      <w:r>
        <w:rPr>
          <w:rFonts w:ascii="微软雅黑" w:hAnsi="微软雅黑" w:eastAsia="微软雅黑" w:cs="微软雅黑"/>
          <w:sz w:val="28"/>
          <w:u w:color="auto"/>
        </w:rPr>
        <w:t>（4)一个行业的技术设备非常庞大，如需充分发挥其效能只要一家厂商就够了。</w:t>
      </w:r>
      <w:r>
        <w:rPr>
          <w:u w:color="auto"/>
        </w:rPr>
        <w:t>﻿</w:t>
      </w:r>
      <w:r>
        <w:rPr>
          <w:u w:color="auto"/>
        </w:rPr>
        <w:cr/>
      </w:r>
      <w:r>
        <w:rPr>
          <w:rFonts w:ascii="微软雅黑" w:hAnsi="微软雅黑" w:eastAsia="微软雅黑" w:cs="微软雅黑"/>
          <w:sz w:val="28"/>
          <w:u w:color="auto"/>
        </w:rPr>
        <w:t xml:space="preserve">垄断是垄断资本主义最基本的特征。是垄断资本主义的实质。垄断的实质是垄断资本家凭借垄断地位获取高额垄断利润。在垄断资本主义时期，垄断组织在经济生活中起决定作用。) </w:t>
      </w:r>
      <w:r>
        <w:rPr>
          <w:u w:color="auto"/>
        </w:rPr>
        <w:t>﻿</w:t>
      </w:r>
      <w:r>
        <w:rPr>
          <w:u w:color="auto"/>
        </w:rPr>
        <w:cr/>
      </w:r>
      <w:r>
        <w:rPr>
          <w:u w:color="auto"/>
        </w:rPr>
        <w:cr/>
      </w:r>
      <w:r>
        <w:rPr>
          <w:rFonts w:ascii="微软雅黑" w:hAnsi="微软雅黑" w:eastAsia="微软雅黑" w:cs="微软雅黑"/>
          <w:sz w:val="28"/>
          <w:u w:color="auto"/>
        </w:rPr>
        <w:t xml:space="preserve">8.自然垄断(中央财大2008研)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正确答案:(正确答案:自然垄断是指城市供水、煤气、电力等产业部门中. 由一家企业提供产品和服务比由两家以上企业共同提供产品、服务成本更低的情形。它决定着某些行业由一家企业垄断经营的合理性。并由政府的市场准入管制加以保障。自然垄断的形成与技术条件、市场规模等因素密切相关. 同时也是政府鉴于成本收益分析实施进入管制的结果。随着技术进步、市场规模扩大及政府进入管制放松。一些部门的自然垄断也正在逐步失去合理性。) </w:t>
      </w:r>
      <w:r>
        <w:rPr>
          <w:u w:color="auto"/>
        </w:rPr>
        <w:t>﻿</w:t>
      </w:r>
      <w:r>
        <w:rPr>
          <w:u w:color="auto"/>
        </w:rPr>
        <w:cr/>
      </w:r>
      <w:r>
        <w:rPr>
          <w:u w:color="auto"/>
        </w:rPr>
        <w:cr/>
      </w:r>
      <w:r>
        <w:rPr>
          <w:rFonts w:ascii="微软雅黑" w:hAnsi="微软雅黑" w:eastAsia="微软雅黑" w:cs="微软雅黑"/>
          <w:sz w:val="28"/>
          <w:u w:color="auto"/>
        </w:rPr>
        <w:t xml:space="preserve">9.过度竞争(东北财大2008研:中央财大2009研)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过度竞争指竞争超过了一定的限度也会有损资源的优化配置。过度竞争是企业数量多、非集中的竞争性产业中常见的现象。判断一个产业是否呈现过度竞争状态的标准主要是两条:一是企业过度进入该产业:二是该产业中过度进入的企业长期不能从该产业中退出。造成该产业生产能力的较多闲置或造成产品的大量积压。过度竞争的存在对资源配置产生了一系列的消极影响， 主要表现在以下三个方面:(1)过度竞争使生产者进入过密，高估或低估市场需求。难以实现资源的优化配置。（2)过度竞争阻碍了价格机制的正常作用。(3)过度竞争会加大竞争成本。从而导致产业利润率过低，并损害了企业或产业的创新能力。过度竞争在资源配置中的缺陷表明，竞争在市场经济条件下的积极作用是有条件的。) </w:t>
      </w:r>
      <w:r>
        <w:rPr>
          <w:u w:color="auto"/>
        </w:rPr>
        <w:t>﻿</w:t>
      </w:r>
      <w:r>
        <w:rPr>
          <w:u w:color="auto"/>
        </w:rPr>
        <w:cr/>
      </w:r>
      <w:r>
        <w:rPr>
          <w:u w:color="auto"/>
        </w:rPr>
        <w:cr/>
      </w:r>
      <w:r>
        <w:rPr>
          <w:rFonts w:ascii="微软雅黑" w:hAnsi="微软雅黑" w:eastAsia="微软雅黑" w:cs="微软雅黑"/>
          <w:sz w:val="28"/>
          <w:u w:color="auto"/>
        </w:rPr>
        <w:t xml:space="preserve">10.有效竞争(中央财大2008研)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 xml:space="preserve">正确答案：(正确答案有效竞争是指既有利于维护竞争又有利于发挥规模经济作用的竞争格局。有效竞争的具体含义可以概括为以下几点:(1)从短期来看， 如果现实的市场背离了完全竞争的某个条件，那么最好在其他条件下也有所背离。这样的竞争才是有效的。(2)从长期来看，存在着潜在竞争和替代品竞争的产业或市场。就是有效竞争的产业或市场。潜在竞争主要是指新企业能够进入一个产业与既存企业展开竞争的可能性。它制约着产业内的原有企业过分地抬高价格。（3）工业生产经营的多样化也具有竞争的性质。当新企业必须具备一定的规模才能进入一个产业。并且使自由进入发生困难时，现有的实力强大企业却可以通过产品多样化的方式, 即通过产品选择和设计以增加新产品的方式进入这个产业。这样，实现了既有大规模生产的效率。又存在应用科学技术而带来的进步。也不会阻碍竞争机制的作用。有效竞争概念的界定使人们逐渐摆脱了“不是竞争就是垄断。非此即彼”的偏颇认识。有效竞争实际上是一种竞争能现实地展开。但可以规避过度竞争，防止垄断弊害的竞争状态。) 解析: </w:t>
      </w:r>
      <w:r>
        <w:rPr>
          <w:u w:color="auto"/>
        </w:rPr>
        <w:t>﻿</w:t>
      </w:r>
      <w:r>
        <w:rPr>
          <w:u w:color="auto"/>
        </w:rPr>
        <w:cr/>
      </w:r>
      <w:r>
        <w:rPr>
          <w:u w:color="auto"/>
        </w:rPr>
        <w:cr/>
      </w:r>
      <w:r>
        <w:rPr>
          <w:rFonts w:ascii="微软雅黑" w:hAnsi="微软雅黑" w:eastAsia="微软雅黑" w:cs="微软雅黑"/>
          <w:sz w:val="28"/>
          <w:u w:color="auto"/>
        </w:rPr>
        <w:t>二、辨析题</w:t>
      </w:r>
      <w:r>
        <w:rPr>
          <w:u w:color="auto"/>
        </w:rPr>
        <w:t>﻿</w:t>
      </w:r>
      <w:r>
        <w:rPr>
          <w:u w:color="auto"/>
        </w:rPr>
        <w:cr/>
      </w:r>
      <w:r>
        <w:rPr>
          <w:rFonts w:ascii="微软雅黑" w:hAnsi="微软雅黑" w:eastAsia="微软雅黑" w:cs="微软雅黑"/>
          <w:sz w:val="28"/>
          <w:u w:color="auto"/>
        </w:rPr>
        <w:t xml:space="preserve">11.垄断资本主义的经济实质是竞争。(武汉大学2004研) </w:t>
      </w:r>
      <w:r>
        <w:rPr>
          <w:u w:color="auto"/>
        </w:rPr>
        <w:t>﻿</w:t>
      </w:r>
      <w:r>
        <w:rPr>
          <w:u w:color="auto"/>
        </w:rPr>
        <w:cr/>
      </w:r>
      <w:r>
        <w:rPr>
          <w:rFonts w:ascii="微软雅黑" w:hAnsi="微软雅黑" w:eastAsia="微软雅黑" w:cs="微软雅黑"/>
          <w:sz w:val="28"/>
          <w:u w:color="auto"/>
        </w:rPr>
        <w:t xml:space="preserve">(分数:2.00) </w:t>
      </w:r>
      <w:r>
        <w:rPr>
          <w:u w:color="auto"/>
        </w:rPr>
        <w:t>﻿</w:t>
      </w:r>
      <w:r>
        <w:rPr>
          <w:u w:color="auto"/>
        </w:rPr>
        <w:cr/>
      </w:r>
      <w:r>
        <w:rPr>
          <w:rFonts w:ascii="微软雅黑" w:hAnsi="微软雅黑" w:eastAsia="微软雅黑" w:cs="微软雅黑"/>
          <w:sz w:val="28"/>
          <w:u w:color="auto"/>
        </w:rPr>
        <w:t>正确答案:(正确答案:这种观点是错误的。原因如下: 垄断资本主义即帝国主义的经济实质是垄断。</w:t>
      </w:r>
      <w:r>
        <w:rPr>
          <w:u w:color="auto"/>
        </w:rPr>
        <w:t>﻿</w:t>
      </w:r>
      <w:r>
        <w:rPr>
          <w:u w:color="auto"/>
        </w:rPr>
        <w:cr/>
      </w:r>
      <w:r>
        <w:rPr>
          <w:rFonts w:ascii="微软雅黑" w:hAnsi="微软雅黑" w:eastAsia="微软雅黑" w:cs="微软雅黑"/>
          <w:sz w:val="28"/>
          <w:u w:color="auto"/>
        </w:rPr>
        <w:t>（1）垄断取代自由竞争。垄断是帝国主义的经济实质和最深厚的基础。从整个资本主义经济制度来看。帝国主义是作为一般资本主义特性的发展和直接继续而成长起来的。但是资本主义只有发展到很高的阶段，当它的某些基本特性转化为自己的对立物时。才成为垄断资本主义即帝国主义。自由竞争是资本主义和一般商品生产的基本特性。垄断作为自由竞争的直接对立物，则是帝国主义的基本特性。是它的经济实质。只有当自由竞争在经济生活中的决定地位被垄断取代时，自由资本主义才发展为垄断资本主义。</w:t>
      </w:r>
      <w:r>
        <w:rPr>
          <w:u w:color="auto"/>
        </w:rPr>
        <w:t>﻿</w:t>
      </w:r>
      <w:r>
        <w:rPr>
          <w:u w:color="auto"/>
        </w:rPr>
        <w:cr/>
      </w:r>
      <w:r>
        <w:rPr>
          <w:rFonts w:ascii="微软雅黑" w:hAnsi="微软雅黑" w:eastAsia="微软雅黑" w:cs="微软雅黑"/>
          <w:sz w:val="28"/>
          <w:u w:color="auto"/>
        </w:rPr>
        <w:t xml:space="preserve">在论述帝国主义时期垄断和自由竞争的关系时,应当指出以下两点: </w:t>
      </w:r>
      <w:r>
        <w:rPr>
          <w:u w:color="auto"/>
        </w:rPr>
        <w:t>﻿</w:t>
      </w:r>
      <w:r>
        <w:rPr>
          <w:u w:color="auto"/>
        </w:rPr>
        <w:cr/>
      </w:r>
      <w:r>
        <w:rPr>
          <w:rFonts w:ascii="微软雅黑" w:hAnsi="微软雅黑" w:eastAsia="微软雅黑" w:cs="微软雅黑"/>
          <w:sz w:val="28"/>
          <w:u w:color="auto"/>
        </w:rPr>
        <w:t xml:space="preserve">①在垄断资本主义条件下。自由竞争的地位被取代并不意味着自由竞争不再存在。垄断资本主义时期除了占统治地位的垄断组织外， 还存在大量的中小企业，因为任何垄断组织都不可能把极其复杂多样的社会生产和流通全部囊括。既然中小企业广泛存在它们之间就不可避免地还存在某种程度的自由竞争。如列宁指出的:“在世界上任何一个地方,不允许多部门内的自由竞争同时并存的垄断越来越受到限制。受到破坏，在资本主义经济运行中已经不起主要作用。” </w:t>
      </w:r>
      <w:r>
        <w:rPr>
          <w:u w:color="auto"/>
        </w:rPr>
        <w:t>﻿</w:t>
      </w:r>
      <w:r>
        <w:rPr>
          <w:u w:color="auto"/>
        </w:rPr>
        <w:cr/>
      </w:r>
      <w:r>
        <w:rPr>
          <w:rFonts w:ascii="微软雅黑" w:hAnsi="微软雅黑" w:eastAsia="微软雅黑" w:cs="微软雅黑"/>
          <w:sz w:val="28"/>
          <w:u w:color="auto"/>
        </w:rPr>
        <w:t>②通过竞争使价格与价值（或生产价格相一致的价格形成过程是自由竞争机制的基本环节。垄断取代自由竞争表明这个基本环节受到破坏。垄断使个别价值接近统一的社会价值的部门内部竞争受到干扰. 趋于复杂化:但只要生产同一种商品的生产者的劳动生产率各不相同, 部门内部的竞争就将继续存在。同样,垄断也无法消除使利润平均化的部门之间的竞争，因为竞争的基础即各部门资本有机构成不同. 而且资本周转速度也不一致的情况还继续存在。这样,垄断统治就会造成极为复杂的难以解决的矛盾。</w:t>
      </w:r>
      <w:r>
        <w:rPr>
          <w:u w:color="auto"/>
        </w:rPr>
        <w:t>﻿</w:t>
      </w:r>
      <w:r>
        <w:rPr>
          <w:u w:color="auto"/>
        </w:rPr>
        <w:cr/>
      </w:r>
      <w:r>
        <w:rPr>
          <w:rFonts w:ascii="微软雅黑" w:hAnsi="微软雅黑" w:eastAsia="微软雅黑" w:cs="微软雅黑"/>
          <w:sz w:val="28"/>
          <w:u w:color="auto"/>
        </w:rPr>
        <w:t xml:space="preserve">所以列宁在分析垄断与自由竞争时指出:“从自由竞争中成长起来的垄断并不消除自由竞争， 而是凌驾于这种竞争之上，与之并存，因而产生许多特别尖锐特别剧烈的矛盾、摩擦和冲突。” </w:t>
      </w:r>
      <w:r>
        <w:rPr>
          <w:u w:color="auto"/>
        </w:rPr>
        <w:t>﻿</w:t>
      </w:r>
      <w:r>
        <w:rPr>
          <w:u w:color="auto"/>
        </w:rPr>
        <w:cr/>
      </w:r>
      <w:r>
        <w:rPr>
          <w:rFonts w:ascii="微软雅黑" w:hAnsi="微软雅黑" w:eastAsia="微软雅黑" w:cs="微软雅黑"/>
          <w:sz w:val="28"/>
          <w:u w:color="auto"/>
        </w:rPr>
        <w:t>（2）资本主义生产关系的部分质变。就生产集中和生产社会化的发展而言。股份公司的建立是一种适应生产社会化发展的资本社会化， 但这仅仅是资本社会化的初步发展。股份公司的发展把许多个别资本家联合成为结合的资本家,实际上也就是资产阶级在资本主义私有制的范围内把生产力作为社会生产力来看待。股份公司这种资本社会化的形式. 有利于进一步加强集中，促进生产社会化的新发展。当生产集中和生产社会化达到更高的发展程度时，一般的股份公司形式已经不够了。社会经济的发展要求新的、层次更高的资本社会化形式，因此，“代表着股份公司的二次和三次方”的垄断组织开始出现并取得极大发展。一些大的股份公司为了操纵和控制某一个或某几个部门的生产销售以及原料来源以获取垄断高额利润而联合起来。这种垄断联合是更高层次的资本社会化。资本的占有形式从股份资本发展到私人垄断资本, 资本的组织形式从一般股份公司经营发展到垄断集团的经营。资本的生产目的也由获取平均利润和超额利润转为攫取高额垄断利润。自由资本主义的自由竞争为垄断所代替:从这个意义上看， 这是资本主义生产关系的部分质变。之所以说垄断的形成是资本主义生产关系的部分质变,是因为垄断代替自由竞争仅仅是资本主义生产关系在资本主义生产方式范围内的局部变化。一个方面的变化，或如列宁说的某些基本特性的变化。但基本经济关系如资本家所有制、剩余价值生产、基本矛盾等，在它出现的初期曾对生产力有促进，但随着生产力的发展，生产社会化程度的提高， 它的矛盾和不适应性也日益明显。这些都为根本的质变，即为资本主义生产关系的否定创造条件。</w:t>
      </w:r>
      <w:r>
        <w:rPr>
          <w:u w:color="auto"/>
        </w:rPr>
        <w:t>﻿</w:t>
      </w:r>
      <w:r>
        <w:rPr>
          <w:u w:color="auto"/>
        </w:rPr>
        <w:cr/>
      </w:r>
      <w:r>
        <w:rPr>
          <w:rFonts w:ascii="微软雅黑" w:hAnsi="微软雅黑" w:eastAsia="微软雅黑" w:cs="微软雅黑"/>
          <w:sz w:val="28"/>
          <w:u w:color="auto"/>
        </w:rPr>
        <w:t xml:space="preserve">上面分析的垄断主要是私人垄断。在一般垄断资本主义条件下。国家垄断因素虽也存在，但起主导作用的是私人垄断。生产集中与生产社会化的程度， 在一般垄断资本主义阶段继续提高，与此相应，对资本社会化的要求也随之提高。一般垄断资本主义将成长为国家垄断资本主义。同样，作为垄断资本主义经济实质的垄断。也将发展为国家与垄断资本相结合的垄断。这是垄断资本主义本身的部分质变。) </w:t>
      </w:r>
      <w:r>
        <w:rPr>
          <w:u w:color="auto"/>
        </w:rPr>
        <w:t>﻿</w:t>
      </w:r>
      <w:r>
        <w:rPr>
          <w:u w:color="auto"/>
        </w:rPr>
        <w:cr/>
      </w:r>
      <w:r>
        <w:rPr>
          <w:u w:color="auto"/>
        </w:rPr>
        <w:cr/>
      </w:r>
      <w:r>
        <w:rPr>
          <w:rFonts w:ascii="微软雅黑" w:hAnsi="微软雅黑" w:eastAsia="微软雅黑" w:cs="微软雅黑"/>
          <w:sz w:val="28"/>
          <w:u w:color="auto"/>
        </w:rPr>
        <w:t>12.资本主义国家的国有企业是国家垄断资本主义的典型形式。(中央财大2006研)</w:t>
      </w:r>
      <w:r>
        <w:rPr>
          <w:u w:color="auto"/>
        </w:rPr>
        <w:t>﻿</w:t>
      </w:r>
      <w:r>
        <w:rPr>
          <w:u w:color="auto"/>
        </w:rPr>
        <w:cr/>
      </w:r>
      <w:r>
        <w:rPr>
          <w:rFonts w:ascii="微软雅黑" w:hAnsi="微软雅黑" w:eastAsia="微软雅黑" w:cs="微软雅黑"/>
          <w:sz w:val="28"/>
          <w:u w:color="auto"/>
        </w:rPr>
        <w:t>解答：这道题目的观点是正确的。国家垄断资本主义的核心是国家与垄断资本结合，而资本主义国家的国有企业直接体现了国家对生产资料的占有和对经济的直接干预，是该形式的典型代表。国家垄断资本主义的核心是国家与垄断资本结合，而资本主义国家的国有企业，是国家直接以资本所有者身份参与生产经营，将国家力量与垄断资本功能直接融合的经济形式。它通过控制关键行业（如能源、交通）、调节经济波动、保障垄断资本整体利益，集中体现了国家对经济的干预和垄断资本的结合，因此是国家垄断资本主义的典型形式。</w:t>
      </w:r>
    </w:p>
    <w:p w14:paraId="6A8EE947">
      <w:pPr>
        <w:rPr>
          <w:rFonts w:hint="eastAsia"/>
        </w:rPr>
      </w:pPr>
      <w:r>
        <w:rPr>
          <w:rFonts w:hint="eastAsia"/>
        </w:rPr>
        <w:t>一、单选题</w:t>
      </w:r>
    </w:p>
    <w:p w14:paraId="0798446E">
      <w:pPr>
        <w:rPr>
          <w:rFonts w:hint="eastAsia"/>
        </w:rPr>
      </w:pPr>
      <w:r>
        <w:rPr>
          <w:rFonts w:hint="eastAsia"/>
        </w:rPr>
        <w:t xml:space="preserve"> </w:t>
      </w:r>
    </w:p>
    <w:p w14:paraId="7785D832">
      <w:pPr>
        <w:rPr>
          <w:rFonts w:hint="eastAsia"/>
        </w:rPr>
      </w:pPr>
      <w:r>
        <w:rPr>
          <w:rFonts w:hint="eastAsia"/>
        </w:rPr>
        <w:t>1. 资本主义经济制度的本质特征是（  ）</w:t>
      </w:r>
    </w:p>
    <w:p w14:paraId="64C3E4C2">
      <w:pPr>
        <w:rPr>
          <w:rFonts w:hint="eastAsia"/>
        </w:rPr>
      </w:pPr>
      <w:r>
        <w:rPr>
          <w:rFonts w:hint="eastAsia"/>
        </w:rPr>
        <w:t>- A. 商品经济</w:t>
      </w:r>
    </w:p>
    <w:p w14:paraId="4A2BC436">
      <w:pPr>
        <w:rPr>
          <w:rFonts w:hint="eastAsia"/>
        </w:rPr>
      </w:pPr>
      <w:r>
        <w:rPr>
          <w:rFonts w:hint="eastAsia"/>
        </w:rPr>
        <w:t>- B. 雇佣劳动制度</w:t>
      </w:r>
    </w:p>
    <w:p w14:paraId="0C132E60">
      <w:pPr>
        <w:rPr>
          <w:rFonts w:hint="eastAsia"/>
        </w:rPr>
      </w:pPr>
      <w:r>
        <w:rPr>
          <w:rFonts w:hint="eastAsia"/>
        </w:rPr>
        <w:t>- C. 市场经济</w:t>
      </w:r>
    </w:p>
    <w:p w14:paraId="56E6DBC9">
      <w:pPr>
        <w:rPr>
          <w:rFonts w:hint="eastAsia"/>
        </w:rPr>
      </w:pPr>
      <w:r>
        <w:rPr>
          <w:rFonts w:hint="eastAsia"/>
        </w:rPr>
        <w:t>- D. 私有制</w:t>
      </w:r>
    </w:p>
    <w:p w14:paraId="718A8FB9">
      <w:pPr>
        <w:rPr>
          <w:rFonts w:hint="eastAsia"/>
        </w:rPr>
      </w:pPr>
      <w:r>
        <w:rPr>
          <w:rFonts w:hint="eastAsia"/>
        </w:rPr>
        <w:t>- 答案：B</w:t>
      </w:r>
    </w:p>
    <w:p w14:paraId="6BB8A703">
      <w:pPr>
        <w:rPr>
          <w:rFonts w:hint="eastAsia"/>
        </w:rPr>
      </w:pPr>
      <w:r>
        <w:rPr>
          <w:rFonts w:hint="eastAsia"/>
        </w:rPr>
        <w:t>- 解析：资本主义经济制度以资本主义私有制为基础，核心本质是资本占有雇佣劳动的剩余价值，雇佣劳动制度是其本质特征。</w:t>
      </w:r>
    </w:p>
    <w:p w14:paraId="25EC1334">
      <w:pPr>
        <w:rPr>
          <w:rFonts w:hint="eastAsia"/>
        </w:rPr>
      </w:pPr>
      <w:r>
        <w:rPr>
          <w:rFonts w:hint="eastAsia"/>
        </w:rPr>
        <w:t>2. 自由竞争资本主义过渡到垄断资本主义的关键环节是（  ）</w:t>
      </w:r>
    </w:p>
    <w:p w14:paraId="6CA98821">
      <w:pPr>
        <w:rPr>
          <w:rFonts w:hint="eastAsia"/>
        </w:rPr>
      </w:pPr>
      <w:r>
        <w:rPr>
          <w:rFonts w:hint="eastAsia"/>
        </w:rPr>
        <w:t>- A. 资本原始积累</w:t>
      </w:r>
    </w:p>
    <w:p w14:paraId="3ED85CD0">
      <w:pPr>
        <w:rPr>
          <w:rFonts w:hint="eastAsia"/>
        </w:rPr>
      </w:pPr>
      <w:r>
        <w:rPr>
          <w:rFonts w:hint="eastAsia"/>
        </w:rPr>
        <w:t>- B. 生产集中</w:t>
      </w:r>
    </w:p>
    <w:p w14:paraId="0D6D7719">
      <w:pPr>
        <w:rPr>
          <w:rFonts w:hint="eastAsia"/>
        </w:rPr>
      </w:pPr>
      <w:r>
        <w:rPr>
          <w:rFonts w:hint="eastAsia"/>
        </w:rPr>
        <w:t>- C. 国家干预</w:t>
      </w:r>
    </w:p>
    <w:p w14:paraId="3B7EC443">
      <w:pPr>
        <w:rPr>
          <w:rFonts w:hint="eastAsia"/>
        </w:rPr>
      </w:pPr>
      <w:r>
        <w:rPr>
          <w:rFonts w:hint="eastAsia"/>
        </w:rPr>
        <w:t>- D. 国际扩张</w:t>
      </w:r>
    </w:p>
    <w:p w14:paraId="093C1170">
      <w:pPr>
        <w:rPr>
          <w:rFonts w:hint="eastAsia"/>
        </w:rPr>
      </w:pPr>
      <w:r>
        <w:rPr>
          <w:rFonts w:hint="eastAsia"/>
        </w:rPr>
        <w:t>- 答案：B</w:t>
      </w:r>
    </w:p>
    <w:p w14:paraId="6075BA05">
      <w:pPr>
        <w:rPr>
          <w:rFonts w:hint="eastAsia"/>
        </w:rPr>
      </w:pPr>
      <w:r>
        <w:rPr>
          <w:rFonts w:hint="eastAsia"/>
        </w:rPr>
        <w:t>- 解析：自由竞争必然引起生产集中，生产集中发展到一定阶段会因具备垄断的可能性、必要性和必然性而形成垄断，生产集中是过渡的关键。</w:t>
      </w:r>
    </w:p>
    <w:p w14:paraId="1F6E44D5">
      <w:pPr>
        <w:rPr>
          <w:rFonts w:hint="eastAsia"/>
        </w:rPr>
      </w:pPr>
      <w:r>
        <w:rPr>
          <w:rFonts w:hint="eastAsia"/>
        </w:rPr>
        <w:t>3. 资本主义经济危机的根源是（  ）</w:t>
      </w:r>
    </w:p>
    <w:p w14:paraId="6453723F">
      <w:pPr>
        <w:rPr>
          <w:rFonts w:hint="eastAsia"/>
        </w:rPr>
      </w:pPr>
      <w:r>
        <w:rPr>
          <w:rFonts w:hint="eastAsia"/>
        </w:rPr>
        <w:t>- A. 生产绝对过剩</w:t>
      </w:r>
    </w:p>
    <w:p w14:paraId="7052D70A">
      <w:pPr>
        <w:rPr>
          <w:rFonts w:hint="eastAsia"/>
        </w:rPr>
      </w:pPr>
      <w:r>
        <w:rPr>
          <w:rFonts w:hint="eastAsia"/>
        </w:rPr>
        <w:t>- B. 生产社会化与生产资料资本主义私人占有之间的矛盾</w:t>
      </w:r>
    </w:p>
    <w:p w14:paraId="35109A03">
      <w:pPr>
        <w:rPr>
          <w:rFonts w:hint="eastAsia"/>
        </w:rPr>
      </w:pPr>
      <w:r>
        <w:rPr>
          <w:rFonts w:hint="eastAsia"/>
        </w:rPr>
        <w:t>- C. 货币流通不畅</w:t>
      </w:r>
    </w:p>
    <w:p w14:paraId="58F136D6">
      <w:pPr>
        <w:rPr>
          <w:rFonts w:hint="eastAsia"/>
        </w:rPr>
      </w:pPr>
      <w:r>
        <w:rPr>
          <w:rFonts w:hint="eastAsia"/>
        </w:rPr>
        <w:t>- D. 贫富差距过大</w:t>
      </w:r>
    </w:p>
    <w:p w14:paraId="38D1901A">
      <w:pPr>
        <w:rPr>
          <w:rFonts w:hint="eastAsia"/>
        </w:rPr>
      </w:pPr>
      <w:r>
        <w:rPr>
          <w:rFonts w:hint="eastAsia"/>
        </w:rPr>
        <w:t>- 答案：B</w:t>
      </w:r>
    </w:p>
    <w:p w14:paraId="5A91FF8C">
      <w:pPr>
        <w:rPr>
          <w:rFonts w:hint="eastAsia"/>
        </w:rPr>
      </w:pPr>
      <w:r>
        <w:rPr>
          <w:rFonts w:hint="eastAsia"/>
        </w:rPr>
        <w:t>- 解析：资本主义基本矛盾是生产社会化与生产资料私人占有矛盾，这是经济危机的根本根源，危机实质是生产相对过剩。</w:t>
      </w:r>
    </w:p>
    <w:p w14:paraId="2E05905A">
      <w:pPr>
        <w:rPr>
          <w:rFonts w:hint="eastAsia"/>
        </w:rPr>
      </w:pPr>
      <w:r>
        <w:rPr>
          <w:rFonts w:hint="eastAsia"/>
        </w:rPr>
        <w:t xml:space="preserve"> </w:t>
      </w:r>
    </w:p>
    <w:p w14:paraId="267F9527">
      <w:pPr>
        <w:rPr>
          <w:rFonts w:hint="eastAsia"/>
        </w:rPr>
      </w:pPr>
      <w:r>
        <w:rPr>
          <w:rFonts w:hint="eastAsia"/>
        </w:rPr>
        <w:t>二、多选题</w:t>
      </w:r>
    </w:p>
    <w:p w14:paraId="0789C573">
      <w:pPr>
        <w:rPr>
          <w:rFonts w:hint="eastAsia"/>
        </w:rPr>
      </w:pPr>
      <w:r>
        <w:rPr>
          <w:rFonts w:hint="eastAsia"/>
        </w:rPr>
        <w:t xml:space="preserve"> </w:t>
      </w:r>
    </w:p>
    <w:p w14:paraId="4B687CCE">
      <w:pPr>
        <w:rPr>
          <w:rFonts w:hint="eastAsia"/>
        </w:rPr>
      </w:pPr>
      <w:r>
        <w:rPr>
          <w:rFonts w:hint="eastAsia"/>
        </w:rPr>
        <w:t>1. 资本主义发展经历的历史阶段包括（  ）</w:t>
      </w:r>
    </w:p>
    <w:p w14:paraId="0288D53D">
      <w:pPr>
        <w:rPr>
          <w:rFonts w:hint="eastAsia"/>
        </w:rPr>
      </w:pPr>
      <w:r>
        <w:rPr>
          <w:rFonts w:hint="eastAsia"/>
        </w:rPr>
        <w:t>- A. 自由竞争资本主义</w:t>
      </w:r>
    </w:p>
    <w:p w14:paraId="566935F0">
      <w:pPr>
        <w:rPr>
          <w:rFonts w:hint="eastAsia"/>
        </w:rPr>
      </w:pPr>
      <w:r>
        <w:rPr>
          <w:rFonts w:hint="eastAsia"/>
        </w:rPr>
        <w:t>- B. 私人垄断资本主义</w:t>
      </w:r>
    </w:p>
    <w:p w14:paraId="1D471B8C">
      <w:pPr>
        <w:rPr>
          <w:rFonts w:hint="eastAsia"/>
        </w:rPr>
      </w:pPr>
      <w:r>
        <w:rPr>
          <w:rFonts w:hint="eastAsia"/>
        </w:rPr>
        <w:t>- C. 国家垄断资本主义</w:t>
      </w:r>
    </w:p>
    <w:p w14:paraId="4BF88ECB">
      <w:pPr>
        <w:rPr>
          <w:rFonts w:hint="eastAsia"/>
        </w:rPr>
      </w:pPr>
      <w:r>
        <w:rPr>
          <w:rFonts w:hint="eastAsia"/>
        </w:rPr>
        <w:t>- D. 封建资本主义</w:t>
      </w:r>
    </w:p>
    <w:p w14:paraId="198ADFC9">
      <w:pPr>
        <w:rPr>
          <w:rFonts w:hint="eastAsia"/>
        </w:rPr>
      </w:pPr>
      <w:r>
        <w:rPr>
          <w:rFonts w:hint="eastAsia"/>
        </w:rPr>
        <w:t>- 答案：ABC</w:t>
      </w:r>
    </w:p>
    <w:p w14:paraId="7FB7D3EB">
      <w:pPr>
        <w:rPr>
          <w:rFonts w:hint="eastAsia"/>
        </w:rPr>
      </w:pPr>
      <w:r>
        <w:rPr>
          <w:rFonts w:hint="eastAsia"/>
        </w:rPr>
        <w:t>- 解析：资本主义发展分为自由竞争资本主义和垄断资本主义两大阶段，垄断资本主义又包括私人垄断和国家垄断两个阶段。</w:t>
      </w:r>
    </w:p>
    <w:p w14:paraId="4A49DD86">
      <w:pPr>
        <w:rPr>
          <w:rFonts w:hint="eastAsia"/>
        </w:rPr>
      </w:pPr>
      <w:r>
        <w:rPr>
          <w:rFonts w:hint="eastAsia"/>
        </w:rPr>
        <w:t>2. 私人垄断资本的主要组织形式有（  ）</w:t>
      </w:r>
    </w:p>
    <w:p w14:paraId="0EC440F7">
      <w:pPr>
        <w:rPr>
          <w:rFonts w:hint="eastAsia"/>
        </w:rPr>
      </w:pPr>
      <w:r>
        <w:rPr>
          <w:rFonts w:hint="eastAsia"/>
        </w:rPr>
        <w:t>- A. 卡特尔</w:t>
      </w:r>
    </w:p>
    <w:p w14:paraId="19FCEAB2">
      <w:pPr>
        <w:rPr>
          <w:rFonts w:hint="eastAsia"/>
        </w:rPr>
      </w:pPr>
      <w:r>
        <w:rPr>
          <w:rFonts w:hint="eastAsia"/>
        </w:rPr>
        <w:t>- B. 辛迪加</w:t>
      </w:r>
    </w:p>
    <w:p w14:paraId="16C47387">
      <w:pPr>
        <w:rPr>
          <w:rFonts w:hint="eastAsia"/>
        </w:rPr>
      </w:pPr>
      <w:r>
        <w:rPr>
          <w:rFonts w:hint="eastAsia"/>
        </w:rPr>
        <w:t>- C. 托拉斯</w:t>
      </w:r>
    </w:p>
    <w:p w14:paraId="0990B2C0">
      <w:pPr>
        <w:rPr>
          <w:rFonts w:hint="eastAsia"/>
        </w:rPr>
      </w:pPr>
      <w:r>
        <w:rPr>
          <w:rFonts w:hint="eastAsia"/>
        </w:rPr>
        <w:t>- D. 康采恩</w:t>
      </w:r>
    </w:p>
    <w:p w14:paraId="0F2625C7">
      <w:pPr>
        <w:rPr>
          <w:rFonts w:hint="eastAsia"/>
        </w:rPr>
      </w:pPr>
      <w:r>
        <w:rPr>
          <w:rFonts w:hint="eastAsia"/>
        </w:rPr>
        <w:t>- 答案：ABCD</w:t>
      </w:r>
    </w:p>
    <w:p w14:paraId="4583F558">
      <w:pPr>
        <w:rPr>
          <w:rFonts w:hint="eastAsia"/>
        </w:rPr>
      </w:pPr>
      <w:r>
        <w:rPr>
          <w:rFonts w:hint="eastAsia"/>
        </w:rPr>
        <w:t>- 解析：私人垄断资本的典型组织形式包括卡特尔、辛迪加、托拉斯、康采恩，各自在生产、商业、法律独立性上存在差异。</w:t>
      </w:r>
    </w:p>
    <w:p w14:paraId="726817B1">
      <w:pPr>
        <w:rPr>
          <w:rFonts w:hint="eastAsia"/>
        </w:rPr>
      </w:pPr>
      <w:r>
        <w:rPr>
          <w:rFonts w:hint="eastAsia"/>
        </w:rPr>
        <w:t>3. 国家垄断资本主义的产生原因包括（  ）</w:t>
      </w:r>
    </w:p>
    <w:p w14:paraId="1E61E2A1">
      <w:pPr>
        <w:rPr>
          <w:rFonts w:hint="eastAsia"/>
        </w:rPr>
      </w:pPr>
      <w:r>
        <w:rPr>
          <w:rFonts w:hint="eastAsia"/>
        </w:rPr>
        <w:t>- A. 资本主义基本矛盾的深化</w:t>
      </w:r>
    </w:p>
    <w:p w14:paraId="2C4001BF">
      <w:pPr>
        <w:rPr>
          <w:rFonts w:hint="eastAsia"/>
        </w:rPr>
      </w:pPr>
      <w:r>
        <w:rPr>
          <w:rFonts w:hint="eastAsia"/>
        </w:rPr>
        <w:t>- B. 市场自发调节的局限性</w:t>
      </w:r>
    </w:p>
    <w:p w14:paraId="2E8FCC43">
      <w:pPr>
        <w:rPr>
          <w:rFonts w:hint="eastAsia"/>
        </w:rPr>
      </w:pPr>
      <w:r>
        <w:rPr>
          <w:rFonts w:hint="eastAsia"/>
        </w:rPr>
        <w:t>- C. 社会化大生产的客观要求</w:t>
      </w:r>
    </w:p>
    <w:p w14:paraId="5D9BF1F1">
      <w:pPr>
        <w:rPr>
          <w:rFonts w:hint="eastAsia"/>
        </w:rPr>
      </w:pPr>
      <w:r>
        <w:rPr>
          <w:rFonts w:hint="eastAsia"/>
        </w:rPr>
        <w:t>- D. 资本家主动放弃私人垄断</w:t>
      </w:r>
    </w:p>
    <w:p w14:paraId="429D8EF4">
      <w:pPr>
        <w:rPr>
          <w:rFonts w:hint="eastAsia"/>
        </w:rPr>
      </w:pPr>
      <w:r>
        <w:rPr>
          <w:rFonts w:hint="eastAsia"/>
        </w:rPr>
        <w:t>- 答案：ABC</w:t>
      </w:r>
    </w:p>
    <w:p w14:paraId="31820FC4">
      <w:pPr>
        <w:rPr>
          <w:rFonts w:hint="eastAsia"/>
        </w:rPr>
      </w:pPr>
      <w:r>
        <w:rPr>
          <w:rFonts w:hint="eastAsia"/>
        </w:rPr>
        <w:t>- 解析：国家垄断资本主义是资本主义基本矛盾深化的产物，为弥补市场调节不足、适应社会化大生产需求而产生，并非资本家主动放弃私人垄断 。</w:t>
      </w:r>
    </w:p>
    <w:p w14:paraId="65A3A5F9">
      <w:pPr>
        <w:rPr>
          <w:rFonts w:hint="eastAsia"/>
        </w:rPr>
      </w:pPr>
      <w:r>
        <w:rPr>
          <w:rFonts w:hint="eastAsia"/>
        </w:rPr>
        <w:t xml:space="preserve"> </w:t>
      </w:r>
    </w:p>
    <w:p w14:paraId="52231E24">
      <w:pPr>
        <w:rPr>
          <w:rFonts w:hint="eastAsia"/>
        </w:rPr>
      </w:pPr>
      <w:r>
        <w:rPr>
          <w:rFonts w:hint="eastAsia"/>
        </w:rPr>
        <w:t>三、名词解释</w:t>
      </w:r>
    </w:p>
    <w:p w14:paraId="28483F5E">
      <w:pPr>
        <w:rPr>
          <w:rFonts w:hint="eastAsia"/>
        </w:rPr>
      </w:pPr>
      <w:r>
        <w:rPr>
          <w:rFonts w:hint="eastAsia"/>
        </w:rPr>
        <w:t xml:space="preserve"> </w:t>
      </w:r>
    </w:p>
    <w:p w14:paraId="76B3CF63">
      <w:pPr>
        <w:rPr>
          <w:rFonts w:hint="eastAsia"/>
        </w:rPr>
      </w:pPr>
      <w:r>
        <w:rPr>
          <w:rFonts w:hint="eastAsia"/>
        </w:rPr>
        <w:t>1. 资本原始积累</w:t>
      </w:r>
    </w:p>
    <w:p w14:paraId="6B280BCA">
      <w:pPr>
        <w:rPr>
          <w:rFonts w:hint="eastAsia"/>
        </w:rPr>
      </w:pPr>
      <w:r>
        <w:rPr>
          <w:rFonts w:hint="eastAsia"/>
        </w:rPr>
        <w:t>- 解析：通过暴力手段使直接生产者与生产资料相分离，促使货币财富迅速集中于少数人手中的历史过程，加速了资本主义经济制度确立的进程。</w:t>
      </w:r>
    </w:p>
    <w:p w14:paraId="7A5923EA">
      <w:pPr>
        <w:rPr>
          <w:rFonts w:hint="eastAsia"/>
        </w:rPr>
      </w:pPr>
      <w:r>
        <w:rPr>
          <w:rFonts w:hint="eastAsia"/>
        </w:rPr>
        <w:t>2. 垄断</w:t>
      </w:r>
    </w:p>
    <w:p w14:paraId="48C3B8A0">
      <w:pPr>
        <w:rPr>
          <w:rFonts w:hint="eastAsia"/>
        </w:rPr>
      </w:pPr>
      <w:r>
        <w:rPr>
          <w:rFonts w:hint="eastAsia"/>
        </w:rPr>
        <w:t>- 解析：少数大企业为获取高额利润，对一个或几个部门的生产与流通进行联合操纵和控制的经济现象，是自由竞争发展到一定阶段的必然结果。</w:t>
      </w:r>
    </w:p>
    <w:p w14:paraId="178EAC44">
      <w:pPr>
        <w:rPr>
          <w:rFonts w:hint="eastAsia"/>
        </w:rPr>
      </w:pPr>
      <w:r>
        <w:rPr>
          <w:rFonts w:hint="eastAsia"/>
        </w:rPr>
        <w:t>3. 资本主义基本矛盾</w:t>
      </w:r>
    </w:p>
    <w:p w14:paraId="73668399">
      <w:pPr>
        <w:rPr>
          <w:rFonts w:hint="eastAsia"/>
        </w:rPr>
      </w:pPr>
      <w:r>
        <w:rPr>
          <w:rFonts w:hint="eastAsia"/>
        </w:rPr>
        <w:t>- 解析：生产的社会化与生产资料的资本主义私人占有之间的矛盾，是资本主义社会各种矛盾的根源，既推动资本主义发展，也决定其历史局限性。</w:t>
      </w:r>
    </w:p>
    <w:p w14:paraId="2EEE4E46">
      <w:pPr>
        <w:rPr>
          <w:rFonts w:hint="default"/>
        </w:rPr>
      </w:pPr>
      <w:r>
        <w:rPr>
          <w:rFonts w:hint="default"/>
        </w:rPr>
        <w:t>单选题（每题只有 1 个正确答案）</w:t>
      </w:r>
    </w:p>
    <w:p w14:paraId="2947E103">
      <w:pPr>
        <w:rPr>
          <w:rFonts w:hint="default"/>
        </w:rPr>
      </w:pPr>
    </w:p>
    <w:p w14:paraId="6A4BBC9A">
      <w:pPr>
        <w:rPr>
          <w:rFonts w:hint="default"/>
          <w:b/>
          <w:bCs/>
          <w:lang w:val="en-US" w:eastAsia="zh-CN"/>
        </w:rPr>
      </w:pPr>
      <w:r>
        <w:rPr>
          <w:rFonts w:hint="eastAsia"/>
          <w:b/>
          <w:bCs/>
          <w:lang w:val="en-US" w:eastAsia="zh-CN"/>
        </w:rPr>
        <w:t>一、单选题</w:t>
      </w:r>
    </w:p>
    <w:p w14:paraId="109F3391">
      <w:pPr>
        <w:rPr>
          <w:rFonts w:hint="eastAsia"/>
          <w:lang w:val="en-US" w:eastAsia="zh-CN"/>
        </w:rPr>
      </w:pPr>
    </w:p>
    <w:p w14:paraId="2EAAB7EB">
      <w:pPr>
        <w:rPr>
          <w:rFonts w:hint="default"/>
        </w:rPr>
      </w:pPr>
      <w:r>
        <w:rPr>
          <w:rFonts w:hint="default"/>
        </w:rPr>
        <w:t>资本主义经济制度最根本的特征是（ ）</w:t>
      </w:r>
    </w:p>
    <w:p w14:paraId="39E22702">
      <w:pPr>
        <w:numPr>
          <w:ilvl w:val="0"/>
          <w:numId w:val="0"/>
        </w:numPr>
      </w:pPr>
      <w:r>
        <w:rPr>
          <w:rFonts w:hint="default"/>
        </w:rPr>
        <w:t>A. 生产技术高度发达B. 生产资料资本主义私人占有C. 社会分工细化D. 商品经济普遍存在</w:t>
      </w:r>
    </w:p>
    <w:p w14:paraId="0BA59543">
      <w:pPr>
        <w:rPr>
          <w:rFonts w:hint="default"/>
          <w:lang w:val="en-US" w:eastAsia="zh-CN"/>
        </w:rPr>
      </w:pPr>
      <w:r>
        <w:rPr>
          <w:rFonts w:hint="default"/>
          <w:lang w:val="en-US" w:eastAsia="zh-CN"/>
        </w:rPr>
        <w:t>答案：B</w:t>
      </w:r>
    </w:p>
    <w:p w14:paraId="27214F22">
      <w:pPr>
        <w:rPr>
          <w:rFonts w:hint="default"/>
        </w:rPr>
      </w:pPr>
      <w:r>
        <w:rPr>
          <w:rFonts w:hint="default"/>
          <w:lang w:val="en-US" w:eastAsia="zh-CN"/>
        </w:rPr>
        <w:t>解析：生产技术发达、社会分工细化、商品经济普遍存在是资本主义经济的表现，但非根本特征。资本主义经济制度的核心是生产资料归资本家私人所有，这是区分于其他经济制度的根本标志。</w:t>
      </w:r>
    </w:p>
    <w:p w14:paraId="2868AB72">
      <w:pPr>
        <w:numPr>
          <w:ilvl w:val="0"/>
          <w:numId w:val="12"/>
        </w:numPr>
        <w:ind w:left="0" w:leftChars="0" w:firstLine="0" w:firstLineChars="0"/>
        <w:rPr>
          <w:rFonts w:hint="default"/>
        </w:rPr>
      </w:pPr>
      <w:r>
        <w:rPr>
          <w:rFonts w:hint="default"/>
        </w:rPr>
        <w:t>马克思指出，资本主义经济的基本矛盾是（ ）</w:t>
      </w:r>
    </w:p>
    <w:p w14:paraId="5651915D">
      <w:pPr>
        <w:numPr>
          <w:ilvl w:val="0"/>
          <w:numId w:val="0"/>
        </w:numPr>
        <w:ind w:leftChars="0"/>
      </w:pPr>
      <w:r>
        <w:rPr>
          <w:rFonts w:hint="default"/>
        </w:rPr>
        <w:t>A. 无产阶级与资产阶级的矛盾B. 生产社会化与生产资料资本主义私人占有之间的矛盾C. 个别企业生产的有组织性与整个社会生产无政府状态的矛盾D. 生产无限扩大的趋势与劳动人民有支付能力的需求相对缩小的矛盾</w:t>
      </w:r>
    </w:p>
    <w:p w14:paraId="1CD67E76">
      <w:pPr>
        <w:rPr>
          <w:rFonts w:hint="default"/>
          <w:lang w:val="en-US" w:eastAsia="zh-CN"/>
        </w:rPr>
      </w:pPr>
      <w:r>
        <w:rPr>
          <w:rFonts w:hint="default"/>
          <w:lang w:val="en-US" w:eastAsia="zh-CN"/>
        </w:rPr>
        <w:t>答案：B</w:t>
      </w:r>
    </w:p>
    <w:p w14:paraId="58C4CAE4">
      <w:pPr>
        <w:rPr>
          <w:rFonts w:hint="default"/>
        </w:rPr>
      </w:pPr>
      <w:r>
        <w:rPr>
          <w:rFonts w:hint="default"/>
          <w:lang w:val="en-US" w:eastAsia="zh-CN"/>
        </w:rPr>
        <w:t>解析：A 是资本主义社会的阶级矛盾，C、D 是资本主义基本矛盾的具体表现。马克思明确指出，生产社会化与生产资料资本主义私人占有之间的矛盾，是资本主义经济的基本矛盾。</w:t>
      </w:r>
    </w:p>
    <w:p w14:paraId="6FA23540">
      <w:pPr>
        <w:rPr>
          <w:rFonts w:hint="default"/>
        </w:rPr>
      </w:pPr>
      <w:r>
        <w:rPr>
          <w:rFonts w:hint="eastAsia"/>
          <w:lang w:val="en-US" w:eastAsia="zh-CN"/>
        </w:rPr>
        <w:t>3.</w:t>
      </w:r>
      <w:r>
        <w:rPr>
          <w:rFonts w:hint="default"/>
        </w:rPr>
        <w:t>资本主义制度下，剩余价值的本质是（ ）</w:t>
      </w:r>
    </w:p>
    <w:p w14:paraId="17BD7BDB">
      <w:r>
        <w:rPr>
          <w:rFonts w:hint="default"/>
        </w:rPr>
        <w:t>A. 商品售价高于成本的差额B. 资本家对工人剩余劳动的无偿占有C. 资本家投入资本获得的利润D. 企业经营效率提升的成果</w:t>
      </w:r>
    </w:p>
    <w:p w14:paraId="33D8A9C4">
      <w:pPr>
        <w:rPr>
          <w:rFonts w:hint="default"/>
          <w:lang w:val="en-US" w:eastAsia="zh-CN"/>
        </w:rPr>
      </w:pPr>
      <w:r>
        <w:rPr>
          <w:rFonts w:hint="default"/>
          <w:lang w:val="en-US" w:eastAsia="zh-CN"/>
        </w:rPr>
        <w:t>答案：B</w:t>
      </w:r>
    </w:p>
    <w:p w14:paraId="6D1FF98E">
      <w:pPr>
        <w:rPr>
          <w:rFonts w:hint="default"/>
        </w:rPr>
      </w:pPr>
      <w:r>
        <w:rPr>
          <w:rFonts w:hint="default"/>
          <w:lang w:val="en-US" w:eastAsia="zh-CN"/>
        </w:rPr>
        <w:t>解析：A 是剩余价值的表现形式，C 是剩余价值的转化形式，D 与剩余价值本质无关。剩余价值的本质是工人在剩余劳动时间内创造的价值，被资本家无偿占有。</w:t>
      </w:r>
    </w:p>
    <w:p w14:paraId="1CF57E91">
      <w:pPr>
        <w:rPr>
          <w:rFonts w:hint="default"/>
        </w:rPr>
      </w:pPr>
      <w:r>
        <w:rPr>
          <w:rFonts w:hint="eastAsia"/>
          <w:lang w:val="en-US" w:eastAsia="zh-CN"/>
        </w:rPr>
        <w:t>4.</w:t>
      </w:r>
      <w:r>
        <w:rPr>
          <w:rFonts w:hint="default"/>
        </w:rPr>
        <w:t>下列选项中，不属于资本主义市场经济基本运行机制的是（ ）A. 价格机制B. 计划指令机制C. 竞争机制D. 供求机制</w:t>
      </w:r>
    </w:p>
    <w:p w14:paraId="18162B1A">
      <w:pPr>
        <w:rPr>
          <w:rFonts w:hint="default"/>
          <w:lang w:val="en-US" w:eastAsia="zh-CN"/>
        </w:rPr>
      </w:pPr>
      <w:r>
        <w:rPr>
          <w:rFonts w:hint="default"/>
          <w:lang w:val="en-US" w:eastAsia="zh-CN"/>
        </w:rPr>
        <w:t>答案：B</w:t>
      </w:r>
    </w:p>
    <w:p w14:paraId="7D2CB5E4">
      <w:pPr>
        <w:rPr>
          <w:rFonts w:hint="default"/>
        </w:rPr>
      </w:pPr>
      <w:r>
        <w:rPr>
          <w:rFonts w:hint="default"/>
          <w:lang w:val="en-US" w:eastAsia="zh-CN"/>
        </w:rPr>
        <w:t>解析：价格机制、竞争机制、供求机制是资本主义市场经济的三大基本运行机制，通过市场自发调节资源配置。计划指令机制是计划经济的核心运行机制，不属于资本主义市场经济范畴。</w:t>
      </w:r>
    </w:p>
    <w:p w14:paraId="663B9B7E">
      <w:pPr>
        <w:numPr>
          <w:ilvl w:val="0"/>
          <w:numId w:val="13"/>
        </w:numPr>
      </w:pPr>
      <w:r>
        <w:rPr>
          <w:rFonts w:hint="default"/>
        </w:rPr>
        <w:t>资本主义经济中，“垄断” 形成的根本原因是（ ）</w:t>
      </w:r>
    </w:p>
    <w:p w14:paraId="73C4BA6F">
      <w:pPr>
        <w:numPr>
          <w:ilvl w:val="0"/>
          <w:numId w:val="0"/>
        </w:numPr>
      </w:pPr>
      <w:r>
        <w:rPr>
          <w:rFonts w:hint="default"/>
        </w:rPr>
        <w:t>A. 政府政策扶持B. 生产和资本的高度集中C. 企业间的合作意愿D. 技术垄断优势</w:t>
      </w:r>
    </w:p>
    <w:p w14:paraId="43776A0A">
      <w:pPr>
        <w:rPr>
          <w:rFonts w:hint="default"/>
          <w:lang w:val="en-US" w:eastAsia="zh-CN"/>
        </w:rPr>
      </w:pPr>
      <w:r>
        <w:rPr>
          <w:rFonts w:hint="default"/>
          <w:lang w:val="en-US" w:eastAsia="zh-CN"/>
        </w:rPr>
        <w:t>答案：B</w:t>
      </w:r>
    </w:p>
    <w:p w14:paraId="4B0E145E">
      <w:pPr>
        <w:rPr>
          <w:rFonts w:hint="default"/>
        </w:rPr>
      </w:pPr>
      <w:r>
        <w:rPr>
          <w:rFonts w:hint="default"/>
          <w:lang w:val="en-US" w:eastAsia="zh-CN"/>
        </w:rPr>
        <w:t>解析：A、D 可能加速垄断形成，但非根本原因；C 不符合垄断形成的实际逻辑。随着资本主义发展，生产和资本不断集中，当集中到一定程度时，少数大企业便有能力控制某个行业的生产和销售，从而形成垄断。</w:t>
      </w:r>
    </w:p>
    <w:p w14:paraId="5AB22073">
      <w:pPr>
        <w:numPr>
          <w:ilvl w:val="0"/>
          <w:numId w:val="13"/>
        </w:numPr>
        <w:ind w:left="0" w:leftChars="0" w:firstLine="0" w:firstLineChars="0"/>
        <w:rPr>
          <w:rFonts w:hint="default"/>
        </w:rPr>
      </w:pPr>
      <w:r>
        <w:rPr>
          <w:rFonts w:hint="default"/>
        </w:rPr>
        <w:t>当代资本主义国家推行的 “福利制度”，其本质是（ ）</w:t>
      </w:r>
    </w:p>
    <w:p w14:paraId="33469307">
      <w:pPr>
        <w:numPr>
          <w:ilvl w:val="0"/>
          <w:numId w:val="0"/>
        </w:numPr>
        <w:ind w:leftChars="0"/>
      </w:pPr>
      <w:r>
        <w:rPr>
          <w:rFonts w:hint="default"/>
        </w:rPr>
        <w:t>A. 实现社会财富的平均分配B. 消除资本主义基本矛盾C. 维护资本主义统治的调节手段D. 无产阶级斗争的最终胜利成果</w:t>
      </w:r>
    </w:p>
    <w:p w14:paraId="628B84C0">
      <w:pPr>
        <w:rPr>
          <w:rFonts w:hint="default"/>
          <w:lang w:val="en-US" w:eastAsia="zh-CN"/>
        </w:rPr>
      </w:pPr>
      <w:r>
        <w:rPr>
          <w:rFonts w:hint="default"/>
          <w:lang w:val="en-US" w:eastAsia="zh-CN"/>
        </w:rPr>
        <w:t>答案：C</w:t>
      </w:r>
    </w:p>
    <w:p w14:paraId="3BDE29EA">
      <w:pPr>
        <w:rPr>
          <w:rFonts w:hint="default"/>
        </w:rPr>
      </w:pPr>
      <w:r>
        <w:rPr>
          <w:rFonts w:hint="default"/>
          <w:lang w:val="en-US" w:eastAsia="zh-CN"/>
        </w:rPr>
        <w:t>解析：A 错误，福利制度并未实现财富平均分配，只是缓解贫富差距；B 错误，资本主义基本矛盾是制度性矛盾，福利制度无法消除；D 错误，福利制度是无产阶级斗争的阶段性成果，而非最终胜利成果。福利制度本质是资产阶级通过再分配手段，缓和社会矛盾、维护资本主义统治的工具。</w:t>
      </w:r>
    </w:p>
    <w:p w14:paraId="3DC67FE5">
      <w:pPr>
        <w:numPr>
          <w:ilvl w:val="0"/>
          <w:numId w:val="13"/>
        </w:numPr>
        <w:ind w:left="0" w:leftChars="0" w:firstLine="0" w:firstLineChars="0"/>
        <w:rPr>
          <w:rFonts w:hint="default"/>
        </w:rPr>
      </w:pPr>
      <w:r>
        <w:rPr>
          <w:rFonts w:hint="default"/>
        </w:rPr>
        <w:t>资本主义经济危机的直接原因通常是（ ）</w:t>
      </w:r>
    </w:p>
    <w:p w14:paraId="040ABF38">
      <w:pPr>
        <w:numPr>
          <w:ilvl w:val="0"/>
          <w:numId w:val="0"/>
        </w:numPr>
        <w:ind w:leftChars="0"/>
      </w:pPr>
      <w:r>
        <w:rPr>
          <w:rFonts w:hint="default"/>
        </w:rPr>
        <w:t>A. 自然灾害导致的生产中断B. 货币供应量不足引发的通货紧缩C. 生产相对过剩D. 劳动力短缺导致的生产停滞</w:t>
      </w:r>
    </w:p>
    <w:p w14:paraId="73F7F930">
      <w:pPr>
        <w:rPr>
          <w:rFonts w:hint="default"/>
          <w:lang w:val="en-US" w:eastAsia="zh-CN"/>
        </w:rPr>
      </w:pPr>
      <w:r>
        <w:rPr>
          <w:rFonts w:hint="default"/>
          <w:lang w:val="en-US" w:eastAsia="zh-CN"/>
        </w:rPr>
        <w:t>答案：C</w:t>
      </w:r>
    </w:p>
    <w:p w14:paraId="2D5E7C3E">
      <w:pPr>
        <w:rPr>
          <w:rFonts w:hint="default"/>
          <w:lang w:val="en-US" w:eastAsia="zh-CN"/>
        </w:rPr>
      </w:pPr>
      <w:r>
        <w:rPr>
          <w:rFonts w:hint="default"/>
          <w:lang w:val="en-US" w:eastAsia="zh-CN"/>
        </w:rPr>
        <w:t>解析：A、D 是偶然因素，不会引发周期性经济危机；B 可能加剧危机，但非直接原因。资本主义经济危机的直接原因是生产相对过剩，即生产的商品数量超过了劳动人民有支付能力的需求。</w:t>
      </w:r>
    </w:p>
    <w:p w14:paraId="10CE8907">
      <w:pPr>
        <w:rPr>
          <w:rFonts w:hint="default"/>
          <w:lang w:val="en-US" w:eastAsia="zh-CN"/>
        </w:rPr>
      </w:pPr>
    </w:p>
    <w:p w14:paraId="7B9FDC35">
      <w:pPr>
        <w:rPr>
          <w:rFonts w:hint="default"/>
          <w:lang w:val="en-US" w:eastAsia="zh-CN"/>
        </w:rPr>
      </w:pPr>
    </w:p>
    <w:p w14:paraId="3477E19D">
      <w:pPr>
        <w:rPr>
          <w:rFonts w:hint="default"/>
          <w:b/>
          <w:bCs/>
        </w:rPr>
      </w:pPr>
      <w:r>
        <w:rPr>
          <w:rFonts w:hint="default"/>
          <w:b/>
          <w:bCs/>
        </w:rPr>
        <w:t>二、多选题（每题有 2 个及以上正确答案，多选、少选、错选均不得分）</w:t>
      </w:r>
    </w:p>
    <w:p w14:paraId="2EF234E4">
      <w:pPr>
        <w:rPr>
          <w:rFonts w:hint="default"/>
        </w:rPr>
      </w:pPr>
      <w:r>
        <w:rPr>
          <w:rFonts w:hint="eastAsia"/>
          <w:lang w:val="en-US" w:eastAsia="zh-CN"/>
        </w:rPr>
        <w:t>1.</w:t>
      </w:r>
      <w:r>
        <w:rPr>
          <w:rFonts w:hint="default"/>
        </w:rPr>
        <w:t>资本主义经济制度的基本特征包括（ ）</w:t>
      </w:r>
    </w:p>
    <w:p w14:paraId="2376D276">
      <w:r>
        <w:rPr>
          <w:rFonts w:hint="default"/>
        </w:rPr>
        <w:t>A. 生产资料归资本家私人所有B. 以雇佣劳动为基础C. 剩余价值归资本家无偿占有D. 经济运行完全依赖市场自发调节</w:t>
      </w:r>
    </w:p>
    <w:p w14:paraId="1BA8211C">
      <w:pPr>
        <w:rPr>
          <w:rFonts w:hint="default"/>
          <w:lang w:val="en-US" w:eastAsia="zh-CN"/>
        </w:rPr>
      </w:pPr>
      <w:r>
        <w:rPr>
          <w:rFonts w:hint="default"/>
          <w:lang w:val="en-US" w:eastAsia="zh-CN"/>
        </w:rPr>
        <w:t>答案：ABC</w:t>
      </w:r>
    </w:p>
    <w:p w14:paraId="10B98CE0">
      <w:pPr>
        <w:rPr>
          <w:rFonts w:hint="default"/>
        </w:rPr>
      </w:pPr>
      <w:r>
        <w:rPr>
          <w:rFonts w:hint="default"/>
          <w:lang w:val="en-US" w:eastAsia="zh-CN"/>
        </w:rPr>
        <w:t>解析：A 是资本主义经济制度的基础，B 是资本主义劳动制度的核心，C 是资本主义剥削制度的本质，三者均为基本特征。D 错误，当代资本主义国家普遍加强了对经济的宏观调控，并非 “完全依赖市场自发调节”。</w:t>
      </w:r>
    </w:p>
    <w:p w14:paraId="162B8BC3">
      <w:pPr>
        <w:numPr>
          <w:ilvl w:val="0"/>
          <w:numId w:val="0"/>
        </w:numPr>
        <w:ind w:leftChars="0"/>
        <w:rPr>
          <w:rFonts w:hint="default"/>
        </w:rPr>
      </w:pPr>
      <w:r>
        <w:rPr>
          <w:rFonts w:hint="eastAsia"/>
          <w:lang w:val="en-US" w:eastAsia="zh-CN"/>
        </w:rPr>
        <w:t>2.</w:t>
      </w:r>
      <w:r>
        <w:rPr>
          <w:rFonts w:hint="default"/>
        </w:rPr>
        <w:t>下列关于资本主义 “自由竞争” 阶段的表述，正确的有（ ）</w:t>
      </w:r>
    </w:p>
    <w:p w14:paraId="1ABA5DF0">
      <w:pPr>
        <w:numPr>
          <w:ilvl w:val="0"/>
          <w:numId w:val="0"/>
        </w:numPr>
        <w:ind w:leftChars="0"/>
      </w:pPr>
      <w:r>
        <w:rPr>
          <w:rFonts w:hint="default"/>
        </w:rPr>
        <w:t>A. 企业规模较小，数量众多B. 竞争手段以价格竞争为主C. 生产和资本尚未出现集中趋势D. 商品价格围绕价值上下波动</w:t>
      </w:r>
    </w:p>
    <w:p w14:paraId="3410F13C">
      <w:pPr>
        <w:rPr>
          <w:rFonts w:hint="default"/>
          <w:lang w:val="en-US" w:eastAsia="zh-CN"/>
        </w:rPr>
      </w:pPr>
      <w:r>
        <w:rPr>
          <w:rFonts w:hint="default"/>
          <w:lang w:val="en-US" w:eastAsia="zh-CN"/>
        </w:rPr>
        <w:t>答案：ABD</w:t>
      </w:r>
    </w:p>
    <w:p w14:paraId="6A1C11AB">
      <w:pPr>
        <w:rPr>
          <w:rFonts w:hint="default"/>
        </w:rPr>
      </w:pPr>
      <w:r>
        <w:rPr>
          <w:rFonts w:hint="default"/>
          <w:lang w:val="en-US" w:eastAsia="zh-CN"/>
        </w:rPr>
        <w:t>解析：A、B 是自由竞争阶段企业和竞争的典型特征；D 正确，自由竞争阶段，商品价值由社会必要劳动时间决定，价格围绕价值波动。C 错误，自由竞争阶段后期，生产和资本已开始出现集中趋势，为向垄断阶段过渡奠定基础。</w:t>
      </w:r>
    </w:p>
    <w:p w14:paraId="41736799">
      <w:pPr>
        <w:numPr>
          <w:ilvl w:val="0"/>
          <w:numId w:val="0"/>
        </w:numPr>
        <w:ind w:leftChars="0"/>
        <w:rPr>
          <w:rFonts w:hint="default"/>
        </w:rPr>
      </w:pPr>
      <w:r>
        <w:rPr>
          <w:rFonts w:hint="eastAsia"/>
          <w:lang w:val="en-US" w:eastAsia="zh-CN"/>
        </w:rPr>
        <w:t>3.</w:t>
      </w:r>
      <w:r>
        <w:rPr>
          <w:rFonts w:hint="default"/>
        </w:rPr>
        <w:t>当代资本主义在生产关系方面的调整措施有（ ）</w:t>
      </w:r>
    </w:p>
    <w:p w14:paraId="697D09DD">
      <w:pPr>
        <w:numPr>
          <w:ilvl w:val="0"/>
          <w:numId w:val="0"/>
        </w:numPr>
        <w:ind w:leftChars="0"/>
      </w:pPr>
      <w:r>
        <w:rPr>
          <w:rFonts w:hint="default"/>
        </w:rPr>
        <w:t>A. 推行职工持股计划B. 建立社会保障体系C. 加强国家对经济的宏观调控D. 实行生产资料公有制改革</w:t>
      </w:r>
    </w:p>
    <w:p w14:paraId="2F4F3569">
      <w:pPr>
        <w:rPr>
          <w:rFonts w:hint="default"/>
          <w:lang w:val="en-US" w:eastAsia="zh-CN"/>
        </w:rPr>
      </w:pPr>
      <w:r>
        <w:rPr>
          <w:rFonts w:hint="default"/>
          <w:lang w:val="en-US" w:eastAsia="zh-CN"/>
        </w:rPr>
        <w:t>答案：ABC</w:t>
      </w:r>
    </w:p>
    <w:p w14:paraId="1CCA945E">
      <w:pPr>
        <w:rPr>
          <w:rFonts w:hint="default"/>
        </w:rPr>
      </w:pPr>
      <w:r>
        <w:rPr>
          <w:rFonts w:hint="default"/>
          <w:lang w:val="en-US" w:eastAsia="zh-CN"/>
        </w:rPr>
        <w:t>解析：A 通过让职工持有少量股份，缓和劳资矛盾；B 通过社会保障缓解贫富差距；C 通过国家干预弥补市场缺陷，三者均是当代资本主义在生产关系上的调整。D 错误，资本主义制度的基础是生产资料私有制，不会实行生产资料公有制改革。</w:t>
      </w:r>
    </w:p>
    <w:p w14:paraId="312123F2">
      <w:pPr>
        <w:widowControl w:val="0"/>
        <w:numPr>
          <w:ilvl w:val="0"/>
          <w:numId w:val="0"/>
        </w:numPr>
        <w:jc w:val="both"/>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4.</w:t>
      </w:r>
      <w:r>
        <w:rPr>
          <w:rFonts w:hint="default" w:asciiTheme="minorHAnsi" w:hAnsiTheme="minorHAnsi" w:eastAsiaTheme="minorEastAsia" w:cstheme="minorBidi"/>
          <w:kern w:val="2"/>
          <w:sz w:val="21"/>
          <w:szCs w:val="24"/>
          <w:lang w:val="en-US" w:eastAsia="zh-CN" w:bidi="ar-SA"/>
        </w:rPr>
        <w:t>某资本主义企业为追求更多利润，采取了 “延长工人劳动时间”“提高工人劳动强度”“改进生产技术” 等措施。这些措施中，能提高剩余价值率的有（ ）A. 延长劳动时间B. 提高劳动强度C. 改进生产技术D. 降低工人工资</w:t>
      </w:r>
    </w:p>
    <w:p w14:paraId="6B49F555">
      <w:pPr>
        <w:widowControl w:val="0"/>
        <w:numPr>
          <w:ilvl w:val="0"/>
          <w:numId w:val="0"/>
        </w:numPr>
        <w:jc w:val="both"/>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答案：ABCD</w:t>
      </w:r>
    </w:p>
    <w:p w14:paraId="356048EF">
      <w:pPr>
        <w:widowControl w:val="0"/>
        <w:numPr>
          <w:ilvl w:val="0"/>
          <w:numId w:val="0"/>
        </w:numPr>
        <w:jc w:val="both"/>
        <w:rPr>
          <w:rFonts w:hint="eastAsia"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解析：延长劳动时间（绝对剩余价值生产）、提高劳动强度（绝对剩余价值生产）、改进技术（提高劳动生产率，相对剩余价值生产），均能增加剩余价值，从而提高剩余价值率（A、B、C 正确）。降低工人工资会减少可变资本，在剩余价值不变的情况下，剩余价值率会提高（D 正确）。</w:t>
      </w:r>
    </w:p>
    <w:p w14:paraId="60F1B13C"/>
    <w:p w14:paraId="29E37153"/>
    <w:p w14:paraId="00966E6F">
      <w:pPr>
        <w:rPr>
          <w:rFonts w:hint="default"/>
          <w:sz w:val="24"/>
          <w:szCs w:val="24"/>
          <w:lang w:val="en-US" w:eastAsia="zh-CN"/>
        </w:rPr>
      </w:pPr>
      <w:r>
        <w:rPr>
          <w:rFonts w:hint="default"/>
          <w:sz w:val="24"/>
          <w:szCs w:val="24"/>
          <w:lang w:val="en-US" w:eastAsia="zh-CN"/>
        </w:rPr>
        <w:t>5.生产和资本集中发展到一定阶段必然产生(C)</w:t>
      </w:r>
    </w:p>
    <w:p w14:paraId="7D19ADD9">
      <w:pPr>
        <w:rPr>
          <w:rFonts w:hint="default"/>
          <w:sz w:val="24"/>
          <w:szCs w:val="24"/>
          <w:lang w:val="en-US" w:eastAsia="zh-CN"/>
        </w:rPr>
      </w:pPr>
      <w:r>
        <w:rPr>
          <w:rFonts w:hint="default"/>
          <w:sz w:val="24"/>
          <w:szCs w:val="24"/>
          <w:lang w:val="en-US" w:eastAsia="zh-CN"/>
        </w:rPr>
        <w:t>A.商业信用B.银行信用C.垄断</w:t>
      </w:r>
    </w:p>
    <w:p w14:paraId="501D1704">
      <w:pPr>
        <w:rPr>
          <w:rFonts w:hint="default"/>
          <w:sz w:val="24"/>
          <w:szCs w:val="24"/>
          <w:lang w:val="en-US" w:eastAsia="zh-CN"/>
        </w:rPr>
      </w:pPr>
    </w:p>
    <w:p w14:paraId="0E0F0EB2">
      <w:pPr>
        <w:rPr>
          <w:rFonts w:hint="default"/>
          <w:sz w:val="24"/>
          <w:szCs w:val="24"/>
          <w:lang w:val="en-US" w:eastAsia="zh-CN"/>
        </w:rPr>
      </w:pPr>
      <w:r>
        <w:rPr>
          <w:rFonts w:hint="default"/>
          <w:sz w:val="24"/>
          <w:szCs w:val="24"/>
          <w:lang w:val="en-US" w:eastAsia="zh-CN"/>
        </w:rPr>
        <w:t>解析：选项A（商业信用）：指企业间在买卖商品时提供的信用（如赊销），是商品经济发展的早期产物，与生产和资本是否集中无必然关联，并非其发展到一定阶段的产物。选项B（银行信用）：指银行等金融机构以货币形式提供的信用，主要服务于资金融通，其产生与金融体系发展相关，和生产、资本集中的“必然结果”无关。选项C（垄断）：这是生产和资本集中的必然产物。当少数大企业掌握了某个行业绝大部分的生产资料和资本后，它们会通过协议、联合等方式控制产量、价格，排斥其他竞争者，从而形成垄断（如石油、钢铁行业的巨头垄断），完全符合题干逻辑。</w:t>
      </w:r>
    </w:p>
    <w:p w14:paraId="0C2BE8A8">
      <w:pPr>
        <w:rPr>
          <w:rFonts w:hint="default"/>
          <w:sz w:val="24"/>
          <w:szCs w:val="24"/>
          <w:lang w:val="en-US" w:eastAsia="zh-CN"/>
        </w:rPr>
      </w:pPr>
    </w:p>
    <w:p w14:paraId="2D62B2E6">
      <w:pPr>
        <w:rPr>
          <w:rFonts w:hint="default"/>
          <w:sz w:val="24"/>
          <w:szCs w:val="24"/>
          <w:lang w:val="en-US" w:eastAsia="zh-CN"/>
        </w:rPr>
      </w:pPr>
      <w:r>
        <w:rPr>
          <w:rFonts w:hint="eastAsia"/>
          <w:sz w:val="24"/>
          <w:szCs w:val="24"/>
          <w:lang w:val="en-US" w:eastAsia="zh-CN"/>
        </w:rPr>
        <w:t>6</w:t>
      </w:r>
      <w:r>
        <w:rPr>
          <w:rFonts w:hint="default"/>
          <w:sz w:val="24"/>
          <w:szCs w:val="24"/>
          <w:lang w:val="en-US" w:eastAsia="zh-CN"/>
        </w:rPr>
        <w:t>. 资本主义经济制度最根本的特征是（ ）</w:t>
      </w:r>
    </w:p>
    <w:p w14:paraId="7B7C0D14">
      <w:pPr>
        <w:rPr>
          <w:rFonts w:hint="default"/>
          <w:sz w:val="24"/>
          <w:szCs w:val="24"/>
          <w:lang w:val="en-US" w:eastAsia="zh-CN"/>
        </w:rPr>
      </w:pPr>
      <w:r>
        <w:rPr>
          <w:rFonts w:hint="default"/>
          <w:sz w:val="24"/>
          <w:szCs w:val="24"/>
          <w:lang w:val="en-US" w:eastAsia="zh-CN"/>
        </w:rPr>
        <w:t>A. 实行代议制民主政治</w:t>
      </w:r>
    </w:p>
    <w:p w14:paraId="55BA6D17">
      <w:pPr>
        <w:rPr>
          <w:rFonts w:hint="default"/>
          <w:sz w:val="24"/>
          <w:szCs w:val="24"/>
          <w:lang w:val="en-US" w:eastAsia="zh-CN"/>
        </w:rPr>
      </w:pPr>
      <w:r>
        <w:rPr>
          <w:rFonts w:hint="default"/>
          <w:sz w:val="24"/>
          <w:szCs w:val="24"/>
          <w:lang w:val="en-US" w:eastAsia="zh-CN"/>
        </w:rPr>
        <w:t>B.生产资料私有制和雇佣劳动</w:t>
      </w:r>
    </w:p>
    <w:p w14:paraId="74EBC406">
      <w:pPr>
        <w:rPr>
          <w:rFonts w:hint="default"/>
          <w:sz w:val="24"/>
          <w:szCs w:val="24"/>
          <w:lang w:val="en-US" w:eastAsia="zh-CN"/>
        </w:rPr>
      </w:pPr>
      <w:r>
        <w:rPr>
          <w:rFonts w:hint="default"/>
          <w:sz w:val="24"/>
          <w:szCs w:val="24"/>
          <w:lang w:val="en-US" w:eastAsia="zh-CN"/>
        </w:rPr>
        <w:t>C.强调自由市场竞争</w:t>
      </w:r>
    </w:p>
    <w:p w14:paraId="5AAABF57">
      <w:pPr>
        <w:rPr>
          <w:rFonts w:hint="default"/>
          <w:sz w:val="24"/>
          <w:szCs w:val="24"/>
          <w:lang w:val="en-US" w:eastAsia="zh-CN"/>
        </w:rPr>
      </w:pPr>
      <w:r>
        <w:rPr>
          <w:rFonts w:hint="default"/>
          <w:sz w:val="24"/>
          <w:szCs w:val="24"/>
          <w:lang w:val="en-US" w:eastAsia="zh-CN"/>
        </w:rPr>
        <w:t>D.以追求利润为唯一目标</w:t>
      </w:r>
    </w:p>
    <w:p w14:paraId="17D76D2B">
      <w:pPr>
        <w:rPr>
          <w:rFonts w:hint="default"/>
          <w:sz w:val="24"/>
          <w:szCs w:val="24"/>
          <w:lang w:val="en-US" w:eastAsia="zh-CN"/>
        </w:rPr>
      </w:pPr>
    </w:p>
    <w:p w14:paraId="4F252C42">
      <w:pPr>
        <w:rPr>
          <w:rFonts w:hint="default"/>
          <w:sz w:val="24"/>
          <w:szCs w:val="24"/>
          <w:lang w:val="en-US" w:eastAsia="zh-CN"/>
        </w:rPr>
      </w:pPr>
      <w:r>
        <w:rPr>
          <w:rFonts w:hint="default"/>
          <w:sz w:val="24"/>
          <w:szCs w:val="24"/>
          <w:lang w:val="en-US" w:eastAsia="zh-CN"/>
        </w:rPr>
        <w:t>答案：B</w:t>
      </w:r>
    </w:p>
    <w:p w14:paraId="04DA8511">
      <w:pPr>
        <w:rPr>
          <w:rFonts w:hint="default"/>
          <w:sz w:val="24"/>
          <w:szCs w:val="24"/>
          <w:lang w:val="en-US" w:eastAsia="zh-CN"/>
        </w:rPr>
      </w:pPr>
      <w:r>
        <w:rPr>
          <w:rFonts w:hint="default"/>
          <w:sz w:val="24"/>
          <w:szCs w:val="24"/>
          <w:lang w:val="en-US" w:eastAsia="zh-CN"/>
        </w:rPr>
        <w:t>解析：</w:t>
      </w:r>
    </w:p>
    <w:p w14:paraId="64AB8FAD">
      <w:pPr>
        <w:rPr>
          <w:rFonts w:hint="default"/>
          <w:sz w:val="24"/>
          <w:szCs w:val="24"/>
          <w:lang w:val="en-US" w:eastAsia="zh-CN"/>
        </w:rPr>
      </w:pPr>
      <w:r>
        <w:rPr>
          <w:rFonts w:hint="default"/>
          <w:sz w:val="24"/>
          <w:szCs w:val="24"/>
          <w:lang w:val="en-US" w:eastAsia="zh-CN"/>
        </w:rPr>
        <w:t>本题考查对资本主义本质的理解。所有选项都与资本主义相关，但最根本、最基础的特征是生产资料（如土地、工厂、机器）主要归私人所有，并且大多数人通过出卖自己的劳动力（即雇佣劳动）为生产资料所有者工作，从而创造出剩余价值。A选项是政治制度，C和D选项是建立在B选项基础之上的运行机制和目标。因此，B选项是正确答案。</w:t>
      </w:r>
    </w:p>
    <w:p w14:paraId="12573017">
      <w:pPr>
        <w:rPr>
          <w:rFonts w:hint="default"/>
          <w:sz w:val="24"/>
          <w:szCs w:val="24"/>
          <w:lang w:val="en-US" w:eastAsia="zh-CN"/>
        </w:rPr>
      </w:pPr>
    </w:p>
    <w:p w14:paraId="35671108">
      <w:pPr>
        <w:rPr>
          <w:rFonts w:hint="default"/>
          <w:sz w:val="24"/>
          <w:szCs w:val="24"/>
          <w:lang w:val="en-US" w:eastAsia="zh-CN"/>
        </w:rPr>
      </w:pPr>
      <w:r>
        <w:rPr>
          <w:rFonts w:hint="eastAsia"/>
          <w:sz w:val="24"/>
          <w:szCs w:val="24"/>
          <w:lang w:val="en-US" w:eastAsia="zh-CN"/>
        </w:rPr>
        <w:t>7</w:t>
      </w:r>
      <w:r>
        <w:rPr>
          <w:rFonts w:hint="default"/>
          <w:sz w:val="24"/>
          <w:szCs w:val="24"/>
          <w:lang w:val="en-US" w:eastAsia="zh-CN"/>
        </w:rPr>
        <w:t>. 在资本主义的演变过程中，强调国家通过财政和货币政策干预经济，以弥补市场失灵、保障充分就业和社会福利的阶段是（ ）</w:t>
      </w:r>
    </w:p>
    <w:p w14:paraId="5E33CE5A">
      <w:pPr>
        <w:rPr>
          <w:rFonts w:hint="default"/>
          <w:sz w:val="24"/>
          <w:szCs w:val="24"/>
          <w:lang w:val="en-US" w:eastAsia="zh-CN"/>
        </w:rPr>
      </w:pPr>
      <w:r>
        <w:rPr>
          <w:rFonts w:hint="default"/>
          <w:sz w:val="24"/>
          <w:szCs w:val="24"/>
          <w:lang w:val="en-US" w:eastAsia="zh-CN"/>
        </w:rPr>
        <w:t>A. 自由竞争资本主义</w:t>
      </w:r>
    </w:p>
    <w:p w14:paraId="2BA3AE6B">
      <w:pPr>
        <w:rPr>
          <w:rFonts w:hint="default"/>
          <w:sz w:val="24"/>
          <w:szCs w:val="24"/>
          <w:lang w:val="en-US" w:eastAsia="zh-CN"/>
        </w:rPr>
      </w:pPr>
      <w:r>
        <w:rPr>
          <w:rFonts w:hint="default"/>
          <w:sz w:val="24"/>
          <w:szCs w:val="24"/>
          <w:lang w:val="en-US" w:eastAsia="zh-CN"/>
        </w:rPr>
        <w:t>B.垄断资本主义</w:t>
      </w:r>
    </w:p>
    <w:p w14:paraId="358BE9D6">
      <w:pPr>
        <w:rPr>
          <w:rFonts w:hint="default"/>
          <w:sz w:val="24"/>
          <w:szCs w:val="24"/>
          <w:lang w:val="en-US" w:eastAsia="zh-CN"/>
        </w:rPr>
      </w:pPr>
      <w:r>
        <w:rPr>
          <w:rFonts w:hint="default"/>
          <w:sz w:val="24"/>
          <w:szCs w:val="24"/>
          <w:lang w:val="en-US" w:eastAsia="zh-CN"/>
        </w:rPr>
        <w:t>C.凯恩斯主义主导下的资本主义</w:t>
      </w:r>
    </w:p>
    <w:p w14:paraId="56936F1C">
      <w:pPr>
        <w:rPr>
          <w:rFonts w:hint="default"/>
          <w:sz w:val="24"/>
          <w:szCs w:val="24"/>
          <w:lang w:val="en-US" w:eastAsia="zh-CN"/>
        </w:rPr>
      </w:pPr>
      <w:r>
        <w:rPr>
          <w:rFonts w:hint="default"/>
          <w:sz w:val="24"/>
          <w:szCs w:val="24"/>
          <w:lang w:val="en-US" w:eastAsia="zh-CN"/>
        </w:rPr>
        <w:t>D.新自由主义资本主义</w:t>
      </w:r>
    </w:p>
    <w:p w14:paraId="699B20AD">
      <w:pPr>
        <w:rPr>
          <w:rFonts w:hint="default"/>
          <w:sz w:val="24"/>
          <w:szCs w:val="24"/>
          <w:lang w:val="en-US" w:eastAsia="zh-CN"/>
        </w:rPr>
      </w:pPr>
    </w:p>
    <w:p w14:paraId="78AE0A5A">
      <w:pPr>
        <w:rPr>
          <w:rFonts w:hint="default"/>
          <w:sz w:val="24"/>
          <w:szCs w:val="24"/>
          <w:lang w:val="en-US" w:eastAsia="zh-CN"/>
        </w:rPr>
      </w:pPr>
      <w:r>
        <w:rPr>
          <w:rFonts w:hint="default"/>
          <w:sz w:val="24"/>
          <w:szCs w:val="24"/>
          <w:lang w:val="en-US" w:eastAsia="zh-CN"/>
        </w:rPr>
        <w:t>答案：C</w:t>
      </w:r>
    </w:p>
    <w:p w14:paraId="1178C2D7">
      <w:pPr>
        <w:rPr>
          <w:rFonts w:hint="default"/>
          <w:sz w:val="24"/>
          <w:szCs w:val="24"/>
          <w:lang w:val="en-US" w:eastAsia="zh-CN"/>
        </w:rPr>
      </w:pPr>
      <w:r>
        <w:rPr>
          <w:rFonts w:hint="default"/>
          <w:sz w:val="24"/>
          <w:szCs w:val="24"/>
          <w:lang w:val="en-US" w:eastAsia="zh-CN"/>
        </w:rPr>
        <w:t>解析：</w:t>
      </w:r>
    </w:p>
    <w:p w14:paraId="080E8EAF">
      <w:pPr>
        <w:rPr>
          <w:rFonts w:hint="default"/>
          <w:sz w:val="24"/>
          <w:szCs w:val="24"/>
          <w:lang w:val="en-US" w:eastAsia="zh-CN"/>
        </w:rPr>
      </w:pPr>
      <w:r>
        <w:rPr>
          <w:rFonts w:hint="default"/>
          <w:sz w:val="24"/>
          <w:szCs w:val="24"/>
          <w:lang w:val="en-US" w:eastAsia="zh-CN"/>
        </w:rPr>
        <w:t>本题考查资本主义不同发展阶段的特点。</w:t>
      </w:r>
    </w:p>
    <w:p w14:paraId="385187DC">
      <w:pPr>
        <w:rPr>
          <w:rFonts w:hint="default"/>
          <w:sz w:val="24"/>
          <w:szCs w:val="24"/>
          <w:lang w:val="en-US" w:eastAsia="zh-CN"/>
        </w:rPr>
      </w:pPr>
      <w:r>
        <w:rPr>
          <w:rFonts w:hint="default"/>
          <w:sz w:val="24"/>
          <w:szCs w:val="24"/>
          <w:lang w:val="en-US" w:eastAsia="zh-CN"/>
        </w:rPr>
        <w:t>A选项（自由竞争资本主义）主张“自由放任”，反对国家干预。</w:t>
      </w:r>
    </w:p>
    <w:p w14:paraId="2B0968FD">
      <w:pPr>
        <w:rPr>
          <w:rFonts w:hint="default"/>
          <w:sz w:val="24"/>
          <w:szCs w:val="24"/>
          <w:lang w:val="en-US" w:eastAsia="zh-CN"/>
        </w:rPr>
      </w:pPr>
      <w:r>
        <w:rPr>
          <w:rFonts w:hint="default"/>
          <w:sz w:val="24"/>
          <w:szCs w:val="24"/>
          <w:lang w:val="en-US" w:eastAsia="zh-CN"/>
        </w:rPr>
        <w:t>B选项（垄断资本主义）的特点是生产和资本高度集中，形成垄断组织，但国家干预理论尚未系统化。</w:t>
      </w:r>
    </w:p>
    <w:p w14:paraId="7EADBD36">
      <w:pPr>
        <w:rPr>
          <w:rFonts w:hint="default"/>
          <w:sz w:val="24"/>
          <w:szCs w:val="24"/>
          <w:lang w:val="en-US" w:eastAsia="zh-CN"/>
        </w:rPr>
      </w:pPr>
      <w:r>
        <w:rPr>
          <w:rFonts w:hint="default"/>
          <w:sz w:val="24"/>
          <w:szCs w:val="24"/>
          <w:lang w:val="en-US" w:eastAsia="zh-CN"/>
        </w:rPr>
        <w:t>C选项（凯恩斯主义）正是在1929年大萧条后兴起，其核心思想就是主张国家积极干预经济，通过需求管理来平抑经济周期，这正是题目描述的内容。</w:t>
      </w:r>
    </w:p>
    <w:p w14:paraId="49356EBC">
      <w:pPr>
        <w:rPr>
          <w:rFonts w:hint="default"/>
          <w:sz w:val="24"/>
          <w:szCs w:val="24"/>
          <w:lang w:val="en-US" w:eastAsia="zh-CN"/>
        </w:rPr>
      </w:pPr>
      <w:r>
        <w:rPr>
          <w:rFonts w:hint="default"/>
          <w:sz w:val="24"/>
          <w:szCs w:val="24"/>
          <w:lang w:val="en-US" w:eastAsia="zh-CN"/>
        </w:rPr>
        <w:t>D选项（新自由主义）是对凯恩斯主义的反思，重新强调市场自由化和减少政府干预</w:t>
      </w:r>
    </w:p>
    <w:p w14:paraId="4ACC0AB8">
      <w:pPr>
        <w:rPr>
          <w:rFonts w:hint="default"/>
          <w:sz w:val="24"/>
          <w:szCs w:val="24"/>
          <w:lang w:val="en-US" w:eastAsia="zh-CN"/>
        </w:rPr>
      </w:pPr>
    </w:p>
    <w:p w14:paraId="6770058D">
      <w:pPr>
        <w:rPr>
          <w:rFonts w:hint="default"/>
          <w:sz w:val="24"/>
          <w:szCs w:val="24"/>
          <w:lang w:val="en-US" w:eastAsia="zh-CN"/>
        </w:rPr>
      </w:pPr>
      <w:r>
        <w:rPr>
          <w:rFonts w:hint="eastAsia"/>
          <w:sz w:val="24"/>
          <w:szCs w:val="24"/>
          <w:lang w:val="en-US" w:eastAsia="zh-CN"/>
        </w:rPr>
        <w:t>8</w:t>
      </w:r>
      <w:r>
        <w:rPr>
          <w:rFonts w:hint="default"/>
          <w:sz w:val="24"/>
          <w:szCs w:val="24"/>
          <w:lang w:val="en-US" w:eastAsia="zh-CN"/>
        </w:rPr>
        <w:t>. 20世纪80年代以来，由英国撒切尔政府和美国里根政府推动的“新自由主义”改革，其核心政策不包括（ ）</w:t>
      </w:r>
    </w:p>
    <w:p w14:paraId="49CE6AD3">
      <w:pPr>
        <w:rPr>
          <w:rFonts w:hint="default"/>
          <w:sz w:val="24"/>
          <w:szCs w:val="24"/>
          <w:lang w:val="en-US" w:eastAsia="zh-CN"/>
        </w:rPr>
      </w:pPr>
      <w:r>
        <w:rPr>
          <w:rFonts w:hint="default"/>
          <w:sz w:val="24"/>
          <w:szCs w:val="24"/>
          <w:lang w:val="en-US" w:eastAsia="zh-CN"/>
        </w:rPr>
        <w:t>A. 国有企业私有化</w:t>
      </w:r>
    </w:p>
    <w:p w14:paraId="3E816811">
      <w:pPr>
        <w:rPr>
          <w:rFonts w:hint="default"/>
          <w:sz w:val="24"/>
          <w:szCs w:val="24"/>
          <w:lang w:val="en-US" w:eastAsia="zh-CN"/>
        </w:rPr>
      </w:pPr>
      <w:r>
        <w:rPr>
          <w:rFonts w:hint="default"/>
          <w:sz w:val="24"/>
          <w:szCs w:val="24"/>
          <w:lang w:val="en-US" w:eastAsia="zh-CN"/>
        </w:rPr>
        <w:t>B.大幅削减社会福利支出</w:t>
      </w:r>
    </w:p>
    <w:p w14:paraId="37731E25">
      <w:pPr>
        <w:rPr>
          <w:rFonts w:hint="default"/>
          <w:sz w:val="24"/>
          <w:szCs w:val="24"/>
          <w:lang w:val="en-US" w:eastAsia="zh-CN"/>
        </w:rPr>
      </w:pPr>
      <w:r>
        <w:rPr>
          <w:rFonts w:hint="default"/>
          <w:sz w:val="24"/>
          <w:szCs w:val="24"/>
          <w:lang w:val="en-US" w:eastAsia="zh-CN"/>
        </w:rPr>
        <w:t>C.强化政府对金融和资本的管制</w:t>
      </w:r>
    </w:p>
    <w:p w14:paraId="1B5DE377">
      <w:pPr>
        <w:rPr>
          <w:rFonts w:hint="default"/>
          <w:sz w:val="24"/>
          <w:szCs w:val="24"/>
          <w:lang w:val="en-US" w:eastAsia="zh-CN"/>
        </w:rPr>
      </w:pPr>
      <w:r>
        <w:rPr>
          <w:rFonts w:hint="default"/>
          <w:sz w:val="24"/>
          <w:szCs w:val="24"/>
          <w:lang w:val="en-US" w:eastAsia="zh-CN"/>
        </w:rPr>
        <w:t>D.减税以刺激投资</w:t>
      </w:r>
    </w:p>
    <w:p w14:paraId="70727EA6">
      <w:pPr>
        <w:rPr>
          <w:rFonts w:hint="default"/>
          <w:sz w:val="24"/>
          <w:szCs w:val="24"/>
          <w:lang w:val="en-US" w:eastAsia="zh-CN"/>
        </w:rPr>
      </w:pPr>
    </w:p>
    <w:p w14:paraId="06EDAAAB">
      <w:pPr>
        <w:rPr>
          <w:rFonts w:hint="default"/>
          <w:sz w:val="24"/>
          <w:szCs w:val="24"/>
          <w:lang w:val="en-US" w:eastAsia="zh-CN"/>
        </w:rPr>
      </w:pPr>
      <w:r>
        <w:rPr>
          <w:rFonts w:hint="default"/>
          <w:sz w:val="24"/>
          <w:szCs w:val="24"/>
          <w:lang w:val="en-US" w:eastAsia="zh-CN"/>
        </w:rPr>
        <w:t>答案：C</w:t>
      </w:r>
    </w:p>
    <w:p w14:paraId="5699DC53">
      <w:pPr>
        <w:rPr>
          <w:rFonts w:hint="default"/>
          <w:sz w:val="24"/>
          <w:szCs w:val="24"/>
          <w:lang w:val="en-US" w:eastAsia="zh-CN"/>
        </w:rPr>
      </w:pPr>
      <w:r>
        <w:rPr>
          <w:rFonts w:hint="default"/>
          <w:sz w:val="24"/>
          <w:szCs w:val="24"/>
          <w:lang w:val="en-US" w:eastAsia="zh-CN"/>
        </w:rPr>
        <w:t>解析：</w:t>
      </w:r>
    </w:p>
    <w:p w14:paraId="4C0DDA73">
      <w:pPr>
        <w:rPr>
          <w:rFonts w:hint="default"/>
          <w:sz w:val="24"/>
          <w:szCs w:val="24"/>
          <w:lang w:val="en-US" w:eastAsia="zh-CN"/>
        </w:rPr>
      </w:pPr>
      <w:r>
        <w:rPr>
          <w:rFonts w:hint="default"/>
          <w:sz w:val="24"/>
          <w:szCs w:val="24"/>
          <w:lang w:val="en-US" w:eastAsia="zh-CN"/>
        </w:rPr>
        <w:t>本题考查对新自由主义政策主张的识记和理解。新自由主义的核心是“市场化、自由化、私有化”，并主张减少政府干预。</w:t>
      </w:r>
    </w:p>
    <w:p w14:paraId="0B7DA7E5">
      <w:pPr>
        <w:rPr>
          <w:rFonts w:hint="default"/>
          <w:sz w:val="24"/>
          <w:szCs w:val="24"/>
          <w:lang w:val="en-US" w:eastAsia="zh-CN"/>
        </w:rPr>
      </w:pPr>
      <w:r>
        <w:rPr>
          <w:rFonts w:hint="default"/>
          <w:sz w:val="24"/>
          <w:szCs w:val="24"/>
          <w:lang w:val="en-US" w:eastAsia="zh-CN"/>
        </w:rPr>
        <w:t>A选项“国有企业私有化”是典型的私有化政策。</w:t>
      </w:r>
    </w:p>
    <w:p w14:paraId="44212E09">
      <w:pPr>
        <w:rPr>
          <w:rFonts w:hint="default"/>
          <w:sz w:val="24"/>
          <w:szCs w:val="24"/>
          <w:lang w:val="en-US" w:eastAsia="zh-CN"/>
        </w:rPr>
      </w:pPr>
      <w:r>
        <w:rPr>
          <w:rFonts w:hint="default"/>
          <w:sz w:val="24"/>
          <w:szCs w:val="24"/>
          <w:lang w:val="en-US" w:eastAsia="zh-CN"/>
        </w:rPr>
        <w:t>B选项“削减社会福利支出”是为了减少政府负担，强调个人责任。</w:t>
      </w:r>
    </w:p>
    <w:p w14:paraId="10FB6328">
      <w:pPr>
        <w:rPr>
          <w:rFonts w:hint="default"/>
          <w:sz w:val="24"/>
          <w:szCs w:val="24"/>
          <w:lang w:val="en-US" w:eastAsia="zh-CN"/>
        </w:rPr>
      </w:pPr>
      <w:r>
        <w:rPr>
          <w:rFonts w:hint="default"/>
          <w:sz w:val="24"/>
          <w:szCs w:val="24"/>
          <w:lang w:val="en-US" w:eastAsia="zh-CN"/>
        </w:rPr>
        <w:t>D选项“减税以刺激投资”是鼓励资本自由发展的措施。</w:t>
      </w:r>
    </w:p>
    <w:p w14:paraId="3D58323C">
      <w:pPr>
        <w:rPr>
          <w:rFonts w:hint="default"/>
          <w:sz w:val="24"/>
          <w:szCs w:val="24"/>
          <w:lang w:val="en-US" w:eastAsia="zh-CN"/>
        </w:rPr>
      </w:pPr>
      <w:r>
        <w:rPr>
          <w:rFonts w:hint="default"/>
          <w:sz w:val="24"/>
          <w:szCs w:val="24"/>
          <w:lang w:val="en-US" w:eastAsia="zh-CN"/>
        </w:rPr>
        <w:t>C选项“强化政府对金融和资本的管制”与新自由主义“减少干预”的核心主张背道而驰，实际上是凯恩斯主义或金融危机后加强监管的做法。</w:t>
      </w:r>
    </w:p>
    <w:p w14:paraId="1E58580C">
      <w:pPr>
        <w:rPr>
          <w:rFonts w:hint="default"/>
          <w:sz w:val="24"/>
          <w:szCs w:val="24"/>
          <w:lang w:val="en-US" w:eastAsia="zh-CN"/>
        </w:rPr>
      </w:pPr>
    </w:p>
    <w:p w14:paraId="3225D8CF">
      <w:pPr>
        <w:rPr>
          <w:rFonts w:hint="default"/>
          <w:sz w:val="24"/>
          <w:szCs w:val="24"/>
          <w:lang w:val="en-US" w:eastAsia="zh-CN"/>
        </w:rPr>
      </w:pPr>
      <w:r>
        <w:rPr>
          <w:rFonts w:hint="eastAsia"/>
          <w:sz w:val="24"/>
          <w:szCs w:val="24"/>
          <w:lang w:val="en-US" w:eastAsia="zh-CN"/>
        </w:rPr>
        <w:t>9</w:t>
      </w:r>
      <w:r>
        <w:rPr>
          <w:rFonts w:hint="default"/>
          <w:sz w:val="24"/>
          <w:szCs w:val="24"/>
          <w:lang w:val="en-US" w:eastAsia="zh-CN"/>
        </w:rPr>
        <w:t>. 列宁指出，垄断资本主义的基本经济特征是（ A ）</w:t>
      </w:r>
    </w:p>
    <w:p w14:paraId="3011FB15">
      <w:pPr>
        <w:rPr>
          <w:rFonts w:hint="default"/>
          <w:sz w:val="24"/>
          <w:szCs w:val="24"/>
          <w:lang w:val="en-US" w:eastAsia="zh-CN"/>
        </w:rPr>
      </w:pPr>
      <w:r>
        <w:rPr>
          <w:rFonts w:hint="default"/>
          <w:sz w:val="24"/>
          <w:szCs w:val="24"/>
          <w:lang w:val="en-US" w:eastAsia="zh-CN"/>
        </w:rPr>
        <w:t>A. 垄断在经济生活中占统治地位</w:t>
      </w:r>
    </w:p>
    <w:p w14:paraId="0AD433E9">
      <w:pPr>
        <w:rPr>
          <w:rFonts w:hint="default"/>
          <w:sz w:val="24"/>
          <w:szCs w:val="24"/>
          <w:lang w:val="en-US" w:eastAsia="zh-CN"/>
        </w:rPr>
      </w:pPr>
      <w:r>
        <w:rPr>
          <w:rFonts w:hint="default"/>
          <w:sz w:val="24"/>
          <w:szCs w:val="24"/>
          <w:lang w:val="en-US" w:eastAsia="zh-CN"/>
        </w:rPr>
        <w:t>B. 资本输出有了特别重要的意义</w:t>
      </w:r>
    </w:p>
    <w:p w14:paraId="0B7A5BB4">
      <w:pPr>
        <w:rPr>
          <w:rFonts w:hint="default"/>
          <w:sz w:val="24"/>
          <w:szCs w:val="24"/>
          <w:lang w:val="en-US" w:eastAsia="zh-CN"/>
        </w:rPr>
      </w:pPr>
      <w:r>
        <w:rPr>
          <w:rFonts w:hint="default"/>
          <w:sz w:val="24"/>
          <w:szCs w:val="24"/>
          <w:lang w:val="en-US" w:eastAsia="zh-CN"/>
        </w:rPr>
        <w:t>C. 国际垄断同盟已经形成</w:t>
      </w:r>
    </w:p>
    <w:p w14:paraId="1122BE3F">
      <w:pPr>
        <w:rPr>
          <w:rFonts w:hint="default"/>
          <w:sz w:val="24"/>
          <w:szCs w:val="24"/>
          <w:lang w:val="en-US" w:eastAsia="zh-CN"/>
        </w:rPr>
      </w:pPr>
      <w:r>
        <w:rPr>
          <w:rFonts w:hint="default"/>
          <w:sz w:val="24"/>
          <w:szCs w:val="24"/>
          <w:lang w:val="en-US" w:eastAsia="zh-CN"/>
        </w:rPr>
        <w:t>D. 最大资本主义列强已把世界领土分割完毕</w:t>
      </w:r>
    </w:p>
    <w:p w14:paraId="03A2C571">
      <w:pPr>
        <w:rPr>
          <w:rFonts w:hint="default"/>
          <w:sz w:val="24"/>
          <w:szCs w:val="24"/>
          <w:lang w:val="en-US" w:eastAsia="zh-CN"/>
        </w:rPr>
      </w:pPr>
      <w:r>
        <w:rPr>
          <w:rFonts w:hint="default"/>
          <w:sz w:val="24"/>
          <w:szCs w:val="24"/>
          <w:lang w:val="en-US" w:eastAsia="zh-CN"/>
        </w:rPr>
        <w:t>解析： 列宁在《帝国主义是资本主义的最高阶段》中，系统阐述了垄断资本主义的五大基本经济特征。其中，垄断的形成并在经济生活中占据统治地位是最根本、最首要的特征，其他特征都是在垄断的基础上产生和发展起来的。B、C、D选项均为垄断资本主义的重要特征，但并非最基本的特征。</w:t>
      </w:r>
    </w:p>
    <w:p w14:paraId="54C8FAEA">
      <w:pPr>
        <w:rPr>
          <w:rFonts w:hint="default"/>
          <w:sz w:val="24"/>
          <w:szCs w:val="24"/>
          <w:lang w:val="en-US" w:eastAsia="zh-CN"/>
        </w:rPr>
      </w:pPr>
      <w:r>
        <w:rPr>
          <w:rFonts w:hint="default"/>
          <w:sz w:val="24"/>
          <w:szCs w:val="24"/>
          <w:lang w:val="en-US" w:eastAsia="zh-CN"/>
        </w:rPr>
        <w:t xml:space="preserve"> </w:t>
      </w:r>
    </w:p>
    <w:p w14:paraId="5770BB04">
      <w:pPr>
        <w:rPr>
          <w:rFonts w:hint="default"/>
          <w:sz w:val="24"/>
          <w:szCs w:val="24"/>
          <w:lang w:val="en-US" w:eastAsia="zh-CN"/>
        </w:rPr>
      </w:pPr>
      <w:r>
        <w:rPr>
          <w:rFonts w:hint="eastAsia"/>
          <w:sz w:val="24"/>
          <w:szCs w:val="24"/>
          <w:lang w:val="en-US" w:eastAsia="zh-CN"/>
        </w:rPr>
        <w:t>10</w:t>
      </w:r>
      <w:r>
        <w:rPr>
          <w:rFonts w:hint="default"/>
          <w:sz w:val="24"/>
          <w:szCs w:val="24"/>
          <w:lang w:val="en-US" w:eastAsia="zh-CN"/>
        </w:rPr>
        <w:t>. 下列关于“滞胀”现象的描述，正确的是（ D ）</w:t>
      </w:r>
    </w:p>
    <w:p w14:paraId="57AA66CE">
      <w:pPr>
        <w:rPr>
          <w:rFonts w:hint="default"/>
          <w:sz w:val="24"/>
          <w:szCs w:val="24"/>
          <w:lang w:val="en-US" w:eastAsia="zh-CN"/>
        </w:rPr>
      </w:pPr>
      <w:r>
        <w:rPr>
          <w:rFonts w:hint="default"/>
          <w:sz w:val="24"/>
          <w:szCs w:val="24"/>
          <w:lang w:val="en-US" w:eastAsia="zh-CN"/>
        </w:rPr>
        <w:t>A. 经济快速增长与高通货膨胀并存</w:t>
      </w:r>
    </w:p>
    <w:p w14:paraId="02AB2B5D">
      <w:pPr>
        <w:rPr>
          <w:rFonts w:hint="default"/>
          <w:sz w:val="24"/>
          <w:szCs w:val="24"/>
          <w:lang w:val="en-US" w:eastAsia="zh-CN"/>
        </w:rPr>
      </w:pPr>
      <w:r>
        <w:rPr>
          <w:rFonts w:hint="default"/>
          <w:sz w:val="24"/>
          <w:szCs w:val="24"/>
          <w:lang w:val="en-US" w:eastAsia="zh-CN"/>
        </w:rPr>
        <w:t>B. 经济快速增长与高失业率并存</w:t>
      </w:r>
    </w:p>
    <w:p w14:paraId="501CE0AE">
      <w:pPr>
        <w:rPr>
          <w:rFonts w:hint="default"/>
          <w:sz w:val="24"/>
          <w:szCs w:val="24"/>
          <w:lang w:val="en-US" w:eastAsia="zh-CN"/>
        </w:rPr>
      </w:pPr>
      <w:r>
        <w:rPr>
          <w:rFonts w:hint="default"/>
          <w:sz w:val="24"/>
          <w:szCs w:val="24"/>
          <w:lang w:val="en-US" w:eastAsia="zh-CN"/>
        </w:rPr>
        <w:t>C. 经济停滞与低通货膨胀并存</w:t>
      </w:r>
    </w:p>
    <w:p w14:paraId="70D43B36">
      <w:pPr>
        <w:rPr>
          <w:rFonts w:hint="default"/>
          <w:sz w:val="24"/>
          <w:szCs w:val="24"/>
          <w:lang w:val="en-US" w:eastAsia="zh-CN"/>
        </w:rPr>
      </w:pPr>
      <w:r>
        <w:rPr>
          <w:rFonts w:hint="default"/>
          <w:sz w:val="24"/>
          <w:szCs w:val="24"/>
          <w:lang w:val="en-US" w:eastAsia="zh-CN"/>
        </w:rPr>
        <w:t>D. 经济停滞与高通货膨胀、高失业率并存</w:t>
      </w:r>
    </w:p>
    <w:p w14:paraId="5F9EDF47">
      <w:pPr>
        <w:rPr>
          <w:rFonts w:hint="default"/>
          <w:sz w:val="24"/>
          <w:szCs w:val="24"/>
          <w:lang w:val="en-US" w:eastAsia="zh-CN"/>
        </w:rPr>
      </w:pPr>
      <w:r>
        <w:rPr>
          <w:rFonts w:hint="default"/>
          <w:sz w:val="24"/>
          <w:szCs w:val="24"/>
          <w:lang w:val="en-US" w:eastAsia="zh-CN"/>
        </w:rPr>
        <w:t>解析： “滞胀”是20世纪70年代在西方资本主义国家出现的一种新的经济现象。它特指经济停滞与通货膨胀同时并存的状态。在这种状态下，经济增长缓慢甚至衰退，失业率居高不下，同时物价水平却持续上涨。这打破了传统凯恩斯主义理论中关于通胀与失业存在“菲利普斯曲线”式负相关关系的论断，是国家垄断资本主义发展到一定阶段的产物。</w:t>
      </w:r>
    </w:p>
    <w:p w14:paraId="614E8C8C">
      <w:pPr>
        <w:rPr>
          <w:rFonts w:hint="default"/>
          <w:sz w:val="24"/>
          <w:szCs w:val="24"/>
          <w:lang w:val="en-US" w:eastAsia="zh-CN"/>
        </w:rPr>
      </w:pPr>
      <w:r>
        <w:rPr>
          <w:rFonts w:hint="default"/>
          <w:sz w:val="24"/>
          <w:szCs w:val="24"/>
          <w:lang w:val="en-US" w:eastAsia="zh-CN"/>
        </w:rPr>
        <w:t xml:space="preserve"> </w:t>
      </w:r>
    </w:p>
    <w:p w14:paraId="29B9B966">
      <w:pPr>
        <w:rPr>
          <w:rFonts w:hint="default"/>
          <w:sz w:val="24"/>
          <w:szCs w:val="24"/>
          <w:lang w:val="en-US" w:eastAsia="zh-CN"/>
        </w:rPr>
      </w:pPr>
      <w:r>
        <w:rPr>
          <w:rFonts w:hint="eastAsia"/>
          <w:sz w:val="24"/>
          <w:szCs w:val="24"/>
          <w:lang w:val="en-US" w:eastAsia="zh-CN"/>
        </w:rPr>
        <w:t>11</w:t>
      </w:r>
      <w:r>
        <w:rPr>
          <w:rFonts w:hint="default"/>
          <w:sz w:val="24"/>
          <w:szCs w:val="24"/>
          <w:lang w:val="en-US" w:eastAsia="zh-CN"/>
        </w:rPr>
        <w:t>. 新自由主义经济思潮在20世纪70年代末兴起的主要背景是（ B ）</w:t>
      </w:r>
    </w:p>
    <w:p w14:paraId="54AD4937">
      <w:pPr>
        <w:rPr>
          <w:rFonts w:hint="default"/>
          <w:sz w:val="24"/>
          <w:szCs w:val="24"/>
          <w:lang w:val="en-US" w:eastAsia="zh-CN"/>
        </w:rPr>
      </w:pPr>
      <w:r>
        <w:rPr>
          <w:rFonts w:hint="default"/>
          <w:sz w:val="24"/>
          <w:szCs w:val="24"/>
          <w:lang w:val="en-US" w:eastAsia="zh-CN"/>
        </w:rPr>
        <w:t>A. 第二次世界大战的爆发</w:t>
      </w:r>
    </w:p>
    <w:p w14:paraId="6416B48D">
      <w:pPr>
        <w:rPr>
          <w:rFonts w:hint="default"/>
          <w:sz w:val="24"/>
          <w:szCs w:val="24"/>
          <w:lang w:val="en-US" w:eastAsia="zh-CN"/>
        </w:rPr>
      </w:pPr>
      <w:r>
        <w:rPr>
          <w:rFonts w:hint="default"/>
          <w:sz w:val="24"/>
          <w:szCs w:val="24"/>
          <w:lang w:val="en-US" w:eastAsia="zh-CN"/>
        </w:rPr>
        <w:t>B. 西方国家出现“滞胀”困境</w:t>
      </w:r>
    </w:p>
    <w:p w14:paraId="335119B6">
      <w:pPr>
        <w:rPr>
          <w:rFonts w:hint="default"/>
          <w:sz w:val="24"/>
          <w:szCs w:val="24"/>
          <w:lang w:val="en-US" w:eastAsia="zh-CN"/>
        </w:rPr>
      </w:pPr>
      <w:r>
        <w:rPr>
          <w:rFonts w:hint="default"/>
          <w:sz w:val="24"/>
          <w:szCs w:val="24"/>
          <w:lang w:val="en-US" w:eastAsia="zh-CN"/>
        </w:rPr>
        <w:t>C. 苏联解体和东欧剧变</w:t>
      </w:r>
    </w:p>
    <w:p w14:paraId="705EA11B">
      <w:pPr>
        <w:rPr>
          <w:rFonts w:hint="default"/>
          <w:sz w:val="24"/>
          <w:szCs w:val="24"/>
          <w:lang w:val="en-US" w:eastAsia="zh-CN"/>
        </w:rPr>
      </w:pPr>
      <w:r>
        <w:rPr>
          <w:rFonts w:hint="default"/>
          <w:sz w:val="24"/>
          <w:szCs w:val="24"/>
          <w:lang w:val="en-US" w:eastAsia="zh-CN"/>
        </w:rPr>
        <w:t>D. 亚洲金融危机的爆发</w:t>
      </w:r>
    </w:p>
    <w:p w14:paraId="5B75D045">
      <w:pPr>
        <w:rPr>
          <w:rFonts w:hint="default"/>
          <w:sz w:val="24"/>
          <w:szCs w:val="24"/>
          <w:lang w:val="en-US" w:eastAsia="zh-CN"/>
        </w:rPr>
      </w:pPr>
      <w:r>
        <w:rPr>
          <w:rFonts w:hint="default"/>
          <w:sz w:val="24"/>
          <w:szCs w:val="24"/>
          <w:lang w:val="en-US" w:eastAsia="zh-CN"/>
        </w:rPr>
        <w:t>解析： 20世纪70年代，西方国家普遍陷入了严重的“滞胀”困境，即经济停滞与通货膨胀并存。当时占据主导地位的凯恩斯主义经济政策（如通过扩大政府开支和赤字财政来刺激经济）对此束手无策，甚至被认为是导致“滞胀”的原因之一。在这种背景下，主张减少政府干预、强调市场自由竞争、推行私有化和金融自由化的新自由主义思潮应运而生，并逐渐成为英、美等国的官方经济政策。</w:t>
      </w:r>
    </w:p>
    <w:p w14:paraId="683D53B6">
      <w:pPr>
        <w:rPr>
          <w:rFonts w:hint="default"/>
          <w:sz w:val="24"/>
          <w:szCs w:val="24"/>
          <w:lang w:val="en-US" w:eastAsia="zh-CN"/>
        </w:rPr>
      </w:pPr>
      <w:r>
        <w:rPr>
          <w:rFonts w:hint="default"/>
          <w:sz w:val="24"/>
          <w:szCs w:val="24"/>
          <w:lang w:val="en-US" w:eastAsia="zh-CN"/>
        </w:rPr>
        <w:t xml:space="preserve"> </w:t>
      </w:r>
    </w:p>
    <w:p w14:paraId="340F3D5F">
      <w:pPr>
        <w:rPr>
          <w:rFonts w:hint="default"/>
          <w:sz w:val="24"/>
          <w:szCs w:val="24"/>
          <w:lang w:val="en-US" w:eastAsia="zh-CN"/>
        </w:rPr>
      </w:pPr>
      <w:r>
        <w:rPr>
          <w:rFonts w:hint="eastAsia"/>
          <w:sz w:val="24"/>
          <w:szCs w:val="24"/>
          <w:lang w:val="en-US" w:eastAsia="zh-CN"/>
        </w:rPr>
        <w:t>12</w:t>
      </w:r>
      <w:r>
        <w:rPr>
          <w:rFonts w:hint="default"/>
          <w:sz w:val="24"/>
          <w:szCs w:val="24"/>
          <w:lang w:val="en-US" w:eastAsia="zh-CN"/>
        </w:rPr>
        <w:t>. 经济全球化的本质是（ C ）</w:t>
      </w:r>
    </w:p>
    <w:p w14:paraId="594EA7C9">
      <w:pPr>
        <w:rPr>
          <w:rFonts w:hint="default"/>
          <w:sz w:val="24"/>
          <w:szCs w:val="24"/>
          <w:lang w:val="en-US" w:eastAsia="zh-CN"/>
        </w:rPr>
      </w:pPr>
      <w:r>
        <w:rPr>
          <w:rFonts w:hint="default"/>
          <w:sz w:val="24"/>
          <w:szCs w:val="24"/>
          <w:lang w:val="en-US" w:eastAsia="zh-CN"/>
        </w:rPr>
        <w:t>A. 生产的全球化</w:t>
      </w:r>
    </w:p>
    <w:p w14:paraId="52930D81">
      <w:pPr>
        <w:rPr>
          <w:rFonts w:hint="default"/>
          <w:sz w:val="24"/>
          <w:szCs w:val="24"/>
          <w:lang w:val="en-US" w:eastAsia="zh-CN"/>
        </w:rPr>
      </w:pPr>
      <w:r>
        <w:rPr>
          <w:rFonts w:hint="default"/>
          <w:sz w:val="24"/>
          <w:szCs w:val="24"/>
          <w:lang w:val="en-US" w:eastAsia="zh-CN"/>
        </w:rPr>
        <w:t>B. 贸易的全球化</w:t>
      </w:r>
    </w:p>
    <w:p w14:paraId="56FE63AF">
      <w:pPr>
        <w:rPr>
          <w:rFonts w:hint="default"/>
          <w:sz w:val="24"/>
          <w:szCs w:val="24"/>
          <w:lang w:val="en-US" w:eastAsia="zh-CN"/>
        </w:rPr>
      </w:pPr>
      <w:r>
        <w:rPr>
          <w:rFonts w:hint="default"/>
          <w:sz w:val="24"/>
          <w:szCs w:val="24"/>
          <w:lang w:val="en-US" w:eastAsia="zh-CN"/>
        </w:rPr>
        <w:t>C. 资本的全球化</w:t>
      </w:r>
    </w:p>
    <w:p w14:paraId="58E7023A">
      <w:pPr>
        <w:rPr>
          <w:rFonts w:hint="default"/>
          <w:sz w:val="24"/>
          <w:szCs w:val="24"/>
          <w:lang w:val="en-US" w:eastAsia="zh-CN"/>
        </w:rPr>
      </w:pPr>
      <w:r>
        <w:rPr>
          <w:rFonts w:hint="default"/>
          <w:sz w:val="24"/>
          <w:szCs w:val="24"/>
          <w:lang w:val="en-US" w:eastAsia="zh-CN"/>
        </w:rPr>
        <w:t>D. 金融的全球化</w:t>
      </w:r>
    </w:p>
    <w:p w14:paraId="4AF97546">
      <w:pPr>
        <w:rPr>
          <w:rFonts w:hint="default"/>
          <w:sz w:val="24"/>
          <w:szCs w:val="24"/>
          <w:lang w:val="en-US" w:eastAsia="zh-CN"/>
        </w:rPr>
      </w:pPr>
      <w:r>
        <w:rPr>
          <w:rFonts w:hint="default"/>
          <w:sz w:val="24"/>
          <w:szCs w:val="24"/>
          <w:lang w:val="en-US" w:eastAsia="zh-CN"/>
        </w:rPr>
        <w:t>解析： 经济全球化是生产社会化和商品经济、市场经济发展的必然产物。虽然它表现为生产、贸易、金融等多个领域的全球化，但究其本质，其根本驱动力和核心是资本的全球化。在追逐利润最大化的内在动机驱使下，资本跨越国界，在全球范围内寻找最有利的投资场所和资源配置方式，从而带动了商品、技术、劳动力等其他生产要素的全球性流动和重组。</w:t>
      </w:r>
    </w:p>
    <w:p w14:paraId="70216A77">
      <w:pPr>
        <w:rPr>
          <w:rFonts w:hint="default"/>
          <w:sz w:val="24"/>
          <w:szCs w:val="24"/>
          <w:lang w:val="en-US" w:eastAsia="zh-CN"/>
        </w:rPr>
      </w:pPr>
      <w:r>
        <w:rPr>
          <w:rFonts w:hint="default"/>
          <w:sz w:val="24"/>
          <w:szCs w:val="24"/>
          <w:lang w:val="en-US" w:eastAsia="zh-CN"/>
        </w:rPr>
        <w:t xml:space="preserve"> </w:t>
      </w:r>
    </w:p>
    <w:p w14:paraId="4ACA8CED">
      <w:pPr>
        <w:rPr>
          <w:rFonts w:hint="default"/>
          <w:sz w:val="24"/>
          <w:szCs w:val="24"/>
          <w:lang w:val="en-US" w:eastAsia="zh-CN"/>
        </w:rPr>
      </w:pPr>
      <w:r>
        <w:rPr>
          <w:rFonts w:hint="eastAsia"/>
          <w:sz w:val="24"/>
          <w:szCs w:val="24"/>
          <w:lang w:val="en-US" w:eastAsia="zh-CN"/>
        </w:rPr>
        <w:t>13</w:t>
      </w:r>
      <w:r>
        <w:rPr>
          <w:rFonts w:hint="default"/>
          <w:sz w:val="24"/>
          <w:szCs w:val="24"/>
          <w:lang w:val="en-US" w:eastAsia="zh-CN"/>
        </w:rPr>
        <w:t>. 跨国公司在经济全球化进程中扮演着关键角色，其主要作用是（ A ）</w:t>
      </w:r>
    </w:p>
    <w:p w14:paraId="1A9C9A40">
      <w:pPr>
        <w:rPr>
          <w:rFonts w:hint="default"/>
          <w:sz w:val="24"/>
          <w:szCs w:val="24"/>
          <w:lang w:val="en-US" w:eastAsia="zh-CN"/>
        </w:rPr>
      </w:pPr>
      <w:r>
        <w:rPr>
          <w:rFonts w:hint="default"/>
          <w:sz w:val="24"/>
          <w:szCs w:val="24"/>
          <w:lang w:val="en-US" w:eastAsia="zh-CN"/>
        </w:rPr>
        <w:t>A. 推动了生产要素在全球范围内的优化配置</w:t>
      </w:r>
    </w:p>
    <w:p w14:paraId="007F9EB2">
      <w:pPr>
        <w:rPr>
          <w:rFonts w:hint="default"/>
          <w:sz w:val="24"/>
          <w:szCs w:val="24"/>
          <w:lang w:val="en-US" w:eastAsia="zh-CN"/>
        </w:rPr>
      </w:pPr>
      <w:r>
        <w:rPr>
          <w:rFonts w:hint="default"/>
          <w:sz w:val="24"/>
          <w:szCs w:val="24"/>
          <w:lang w:val="en-US" w:eastAsia="zh-CN"/>
        </w:rPr>
        <w:t>B. 消除了各国之间的贸易壁垒</w:t>
      </w:r>
    </w:p>
    <w:p w14:paraId="34CF5CC9">
      <w:pPr>
        <w:rPr>
          <w:rFonts w:hint="default"/>
          <w:sz w:val="24"/>
          <w:szCs w:val="24"/>
          <w:lang w:val="en-US" w:eastAsia="zh-CN"/>
        </w:rPr>
      </w:pPr>
      <w:r>
        <w:rPr>
          <w:rFonts w:hint="default"/>
          <w:sz w:val="24"/>
          <w:szCs w:val="24"/>
          <w:lang w:val="en-US" w:eastAsia="zh-CN"/>
        </w:rPr>
        <w:t>C. 促进了全球政治一体化</w:t>
      </w:r>
    </w:p>
    <w:p w14:paraId="2FD1EB3F">
      <w:pPr>
        <w:rPr>
          <w:rFonts w:hint="default"/>
          <w:sz w:val="24"/>
          <w:szCs w:val="24"/>
          <w:lang w:val="en-US" w:eastAsia="zh-CN"/>
        </w:rPr>
      </w:pPr>
      <w:r>
        <w:rPr>
          <w:rFonts w:hint="default"/>
          <w:sz w:val="24"/>
          <w:szCs w:val="24"/>
          <w:lang w:val="en-US" w:eastAsia="zh-CN"/>
        </w:rPr>
        <w:t>D. 统一了全球的货币体系</w:t>
      </w:r>
    </w:p>
    <w:p w14:paraId="20073BA7">
      <w:pPr>
        <w:rPr>
          <w:rFonts w:hint="default"/>
          <w:sz w:val="24"/>
          <w:szCs w:val="24"/>
          <w:lang w:val="en-US" w:eastAsia="zh-CN"/>
        </w:rPr>
      </w:pPr>
      <w:r>
        <w:rPr>
          <w:rFonts w:hint="default"/>
          <w:sz w:val="24"/>
          <w:szCs w:val="24"/>
          <w:lang w:val="en-US" w:eastAsia="zh-CN"/>
        </w:rPr>
        <w:t>解析： 跨国公司是经济全球化的主要载体和推动者。它们通过在全球范围内设立子公司和分支机构，将生产环节分布在成本最低、效率最高的国家和地区，实现了生产要素（资本、技术、劳动力、管理经验）在全球范围内的优化配置。B选项“消除贸易壁垒”是政府和国际组织的职责；C选项“促进政治一体化”并非其主要作用；D选项“统一全球货币体系”更是与事实不符。</w:t>
      </w:r>
    </w:p>
    <w:p w14:paraId="45F081C1">
      <w:pPr>
        <w:rPr>
          <w:rFonts w:hint="default"/>
          <w:sz w:val="28"/>
          <w:szCs w:val="28"/>
          <w:lang w:val="en-US" w:eastAsia="zh-CN"/>
        </w:rPr>
      </w:pPr>
    </w:p>
    <w:p w14:paraId="3A5CED79">
      <w:pPr>
        <w:rPr>
          <w:rFonts w:hint="default"/>
          <w:sz w:val="24"/>
          <w:szCs w:val="24"/>
          <w:lang w:val="en-US" w:eastAsia="zh-CN"/>
        </w:rPr>
      </w:pPr>
      <w:r>
        <w:rPr>
          <w:rFonts w:hint="default"/>
          <w:sz w:val="24"/>
          <w:szCs w:val="24"/>
          <w:lang w:val="en-US" w:eastAsia="zh-CN"/>
        </w:rPr>
        <w:t>1</w:t>
      </w:r>
      <w:r>
        <w:rPr>
          <w:rFonts w:hint="eastAsia"/>
          <w:sz w:val="24"/>
          <w:szCs w:val="24"/>
          <w:lang w:val="en-US" w:eastAsia="zh-CN"/>
        </w:rPr>
        <w:t>4</w:t>
      </w:r>
      <w:r>
        <w:rPr>
          <w:rFonts w:hint="default"/>
          <w:sz w:val="24"/>
          <w:szCs w:val="24"/>
          <w:lang w:val="en-US" w:eastAsia="zh-CN"/>
        </w:rPr>
        <w:t>. 资本主义经济制度最核心的基础是？</w:t>
      </w:r>
    </w:p>
    <w:p w14:paraId="6BACBCF8">
      <w:pPr>
        <w:rPr>
          <w:rFonts w:hint="default"/>
          <w:sz w:val="24"/>
          <w:szCs w:val="24"/>
          <w:lang w:val="en-US" w:eastAsia="zh-CN"/>
        </w:rPr>
      </w:pPr>
      <w:r>
        <w:rPr>
          <w:rFonts w:hint="default"/>
          <w:sz w:val="24"/>
          <w:szCs w:val="24"/>
          <w:lang w:val="en-US" w:eastAsia="zh-CN"/>
        </w:rPr>
        <w:t>A.自由竞争</w:t>
      </w:r>
    </w:p>
    <w:p w14:paraId="5C21C9CA">
      <w:pPr>
        <w:rPr>
          <w:rFonts w:hint="default"/>
          <w:sz w:val="24"/>
          <w:szCs w:val="24"/>
          <w:lang w:val="en-US" w:eastAsia="zh-CN"/>
        </w:rPr>
      </w:pPr>
      <w:r>
        <w:rPr>
          <w:rFonts w:hint="default"/>
          <w:sz w:val="24"/>
          <w:szCs w:val="24"/>
          <w:lang w:val="en-US" w:eastAsia="zh-CN"/>
        </w:rPr>
        <w:t>B.私有财产权</w:t>
      </w:r>
    </w:p>
    <w:p w14:paraId="171173A7">
      <w:pPr>
        <w:rPr>
          <w:rFonts w:hint="default"/>
          <w:sz w:val="24"/>
          <w:szCs w:val="24"/>
          <w:lang w:val="en-US" w:eastAsia="zh-CN"/>
        </w:rPr>
      </w:pPr>
      <w:r>
        <w:rPr>
          <w:rFonts w:hint="default"/>
          <w:sz w:val="24"/>
          <w:szCs w:val="24"/>
          <w:lang w:val="en-US" w:eastAsia="zh-CN"/>
        </w:rPr>
        <w:t>C.政府监管</w:t>
      </w:r>
    </w:p>
    <w:p w14:paraId="3E1BFBA4">
      <w:pPr>
        <w:rPr>
          <w:rFonts w:hint="default"/>
          <w:sz w:val="24"/>
          <w:szCs w:val="24"/>
          <w:lang w:val="en-US" w:eastAsia="zh-CN"/>
        </w:rPr>
      </w:pPr>
      <w:r>
        <w:rPr>
          <w:rFonts w:hint="default"/>
          <w:sz w:val="24"/>
          <w:szCs w:val="24"/>
          <w:lang w:val="en-US" w:eastAsia="zh-CN"/>
        </w:rPr>
        <w:t>D.社会福利</w:t>
      </w:r>
    </w:p>
    <w:p w14:paraId="74CD9434">
      <w:pPr>
        <w:rPr>
          <w:rFonts w:hint="default"/>
          <w:sz w:val="24"/>
          <w:szCs w:val="24"/>
          <w:lang w:val="en-US" w:eastAsia="zh-CN"/>
        </w:rPr>
      </w:pPr>
      <w:r>
        <w:rPr>
          <w:rFonts w:hint="default"/>
          <w:sz w:val="24"/>
          <w:szCs w:val="24"/>
          <w:lang w:val="en-US" w:eastAsia="zh-CN"/>
        </w:rPr>
        <w:t>解析：选B。私有财产权是资本主义的基石，它保障了个人拥有和控制生产资料的权利，是市场交易和利润动机的前提。</w:t>
      </w:r>
    </w:p>
    <w:p w14:paraId="656F71D7">
      <w:pPr>
        <w:rPr>
          <w:rFonts w:hint="default"/>
          <w:sz w:val="24"/>
          <w:szCs w:val="24"/>
          <w:lang w:val="en-US" w:eastAsia="zh-CN"/>
        </w:rPr>
      </w:pPr>
    </w:p>
    <w:p w14:paraId="72900093">
      <w:pPr>
        <w:rPr>
          <w:rFonts w:hint="default"/>
          <w:sz w:val="24"/>
          <w:szCs w:val="24"/>
          <w:lang w:val="en-US" w:eastAsia="zh-CN"/>
        </w:rPr>
      </w:pPr>
      <w:r>
        <w:rPr>
          <w:rFonts w:hint="eastAsia"/>
          <w:sz w:val="24"/>
          <w:szCs w:val="24"/>
          <w:lang w:val="en-US" w:eastAsia="zh-CN"/>
        </w:rPr>
        <w:t>15</w:t>
      </w:r>
      <w:r>
        <w:rPr>
          <w:rFonts w:hint="default"/>
          <w:sz w:val="24"/>
          <w:szCs w:val="24"/>
          <w:lang w:val="en-US" w:eastAsia="zh-CN"/>
        </w:rPr>
        <w:t>. 亚当·斯密提出的“看不见的手”主要比喻什么？</w:t>
      </w:r>
    </w:p>
    <w:p w14:paraId="362AE50D">
      <w:pPr>
        <w:rPr>
          <w:rFonts w:hint="default"/>
          <w:sz w:val="24"/>
          <w:szCs w:val="24"/>
          <w:lang w:val="en-US" w:eastAsia="zh-CN"/>
        </w:rPr>
      </w:pPr>
      <w:r>
        <w:rPr>
          <w:rFonts w:hint="default"/>
          <w:sz w:val="24"/>
          <w:szCs w:val="24"/>
          <w:lang w:val="en-US" w:eastAsia="zh-CN"/>
        </w:rPr>
        <w:t>A.政府的宏观调控</w:t>
      </w:r>
    </w:p>
    <w:p w14:paraId="6156D58F">
      <w:pPr>
        <w:rPr>
          <w:rFonts w:hint="default"/>
          <w:sz w:val="24"/>
          <w:szCs w:val="24"/>
          <w:lang w:val="en-US" w:eastAsia="zh-CN"/>
        </w:rPr>
      </w:pPr>
      <w:r>
        <w:rPr>
          <w:rFonts w:hint="default"/>
          <w:sz w:val="24"/>
          <w:szCs w:val="24"/>
          <w:lang w:val="en-US" w:eastAsia="zh-CN"/>
        </w:rPr>
        <w:t>B.市场机制的自我调节</w:t>
      </w:r>
    </w:p>
    <w:p w14:paraId="54C508B2">
      <w:pPr>
        <w:rPr>
          <w:rFonts w:hint="default"/>
          <w:sz w:val="24"/>
          <w:szCs w:val="24"/>
          <w:lang w:val="en-US" w:eastAsia="zh-CN"/>
        </w:rPr>
      </w:pPr>
      <w:r>
        <w:rPr>
          <w:rFonts w:hint="default"/>
          <w:sz w:val="24"/>
          <w:szCs w:val="24"/>
          <w:lang w:val="en-US" w:eastAsia="zh-CN"/>
        </w:rPr>
        <w:t>C.垄断企业的市场权力</w:t>
      </w:r>
    </w:p>
    <w:p w14:paraId="5784E1BC">
      <w:pPr>
        <w:rPr>
          <w:rFonts w:hint="default"/>
          <w:sz w:val="24"/>
          <w:szCs w:val="24"/>
          <w:lang w:val="en-US" w:eastAsia="zh-CN"/>
        </w:rPr>
      </w:pPr>
      <w:r>
        <w:rPr>
          <w:rFonts w:hint="default"/>
          <w:sz w:val="24"/>
          <w:szCs w:val="24"/>
          <w:lang w:val="en-US" w:eastAsia="zh-CN"/>
        </w:rPr>
        <w:t>D.国际组织的贸易规则</w:t>
      </w:r>
    </w:p>
    <w:p w14:paraId="431BCC7D">
      <w:pPr>
        <w:rPr>
          <w:rFonts w:hint="default"/>
          <w:sz w:val="24"/>
          <w:szCs w:val="24"/>
          <w:lang w:val="en-US" w:eastAsia="zh-CN"/>
        </w:rPr>
      </w:pPr>
      <w:r>
        <w:rPr>
          <w:rFonts w:hint="default"/>
          <w:sz w:val="24"/>
          <w:szCs w:val="24"/>
          <w:lang w:val="en-US" w:eastAsia="zh-CN"/>
        </w:rPr>
        <w:t>解析：选B。它比喻在自由市场中，个人追求自身利益的行为会被市场机制（如价格、竞争）引导，从而无意地促进社会整体福利。</w:t>
      </w:r>
    </w:p>
    <w:p w14:paraId="270D6DF2">
      <w:pPr>
        <w:rPr>
          <w:rFonts w:hint="default"/>
          <w:sz w:val="24"/>
          <w:szCs w:val="24"/>
          <w:lang w:val="en-US" w:eastAsia="zh-CN"/>
        </w:rPr>
      </w:pPr>
    </w:p>
    <w:p w14:paraId="464C10DF">
      <w:pPr>
        <w:rPr>
          <w:rFonts w:hint="default"/>
          <w:sz w:val="24"/>
          <w:szCs w:val="24"/>
          <w:lang w:val="en-US" w:eastAsia="zh-CN"/>
        </w:rPr>
      </w:pPr>
      <w:r>
        <w:rPr>
          <w:rFonts w:hint="eastAsia"/>
          <w:sz w:val="24"/>
          <w:szCs w:val="24"/>
          <w:lang w:val="en-US" w:eastAsia="zh-CN"/>
        </w:rPr>
        <w:t>16</w:t>
      </w:r>
      <w:r>
        <w:rPr>
          <w:rFonts w:hint="default"/>
          <w:sz w:val="24"/>
          <w:szCs w:val="24"/>
          <w:lang w:val="en-US" w:eastAsia="zh-CN"/>
        </w:rPr>
        <w:t>. 凯恩斯主义对古典自由资本主义的主要修正是什么？</w:t>
      </w:r>
    </w:p>
    <w:p w14:paraId="4F880982">
      <w:pPr>
        <w:rPr>
          <w:rFonts w:hint="default"/>
          <w:sz w:val="24"/>
          <w:szCs w:val="24"/>
          <w:lang w:val="en-US" w:eastAsia="zh-CN"/>
        </w:rPr>
      </w:pPr>
      <w:r>
        <w:rPr>
          <w:rFonts w:hint="default"/>
          <w:sz w:val="24"/>
          <w:szCs w:val="24"/>
          <w:lang w:val="en-US" w:eastAsia="zh-CN"/>
        </w:rPr>
        <w:t>A.取消私有制</w:t>
      </w:r>
    </w:p>
    <w:p w14:paraId="79DC4BF2">
      <w:pPr>
        <w:rPr>
          <w:rFonts w:hint="default"/>
          <w:sz w:val="24"/>
          <w:szCs w:val="24"/>
          <w:lang w:val="en-US" w:eastAsia="zh-CN"/>
        </w:rPr>
      </w:pPr>
      <w:r>
        <w:rPr>
          <w:rFonts w:hint="default"/>
          <w:sz w:val="24"/>
          <w:szCs w:val="24"/>
          <w:lang w:val="en-US" w:eastAsia="zh-CN"/>
        </w:rPr>
        <w:t>B.主张政府干预以稳定经济</w:t>
      </w:r>
    </w:p>
    <w:p w14:paraId="0BA35CAD">
      <w:pPr>
        <w:rPr>
          <w:rFonts w:hint="default"/>
          <w:sz w:val="24"/>
          <w:szCs w:val="24"/>
          <w:lang w:val="en-US" w:eastAsia="zh-CN"/>
        </w:rPr>
      </w:pPr>
      <w:r>
        <w:rPr>
          <w:rFonts w:hint="default"/>
          <w:sz w:val="24"/>
          <w:szCs w:val="24"/>
          <w:lang w:val="en-US" w:eastAsia="zh-CN"/>
        </w:rPr>
        <w:t>C.强调完全的自由贸易</w:t>
      </w:r>
    </w:p>
    <w:p w14:paraId="0D3A476E">
      <w:pPr>
        <w:rPr>
          <w:rFonts w:hint="default"/>
          <w:sz w:val="24"/>
          <w:szCs w:val="24"/>
          <w:lang w:val="en-US" w:eastAsia="zh-CN"/>
        </w:rPr>
      </w:pPr>
      <w:r>
        <w:rPr>
          <w:rFonts w:hint="default"/>
          <w:sz w:val="24"/>
          <w:szCs w:val="24"/>
          <w:lang w:val="en-US" w:eastAsia="zh-CN"/>
        </w:rPr>
        <w:t>D.反对一切形式的税收</w:t>
      </w:r>
    </w:p>
    <w:p w14:paraId="7543932F">
      <w:pPr>
        <w:rPr>
          <w:rFonts w:hint="default"/>
          <w:sz w:val="24"/>
          <w:szCs w:val="24"/>
          <w:lang w:val="en-US" w:eastAsia="zh-CN"/>
        </w:rPr>
      </w:pPr>
      <w:r>
        <w:rPr>
          <w:rFonts w:hint="default"/>
          <w:sz w:val="24"/>
          <w:szCs w:val="24"/>
          <w:lang w:val="en-US" w:eastAsia="zh-CN"/>
        </w:rPr>
        <w:t>解析：选B。凯恩斯主义认为市场无法自动解决失业和萧条，主张政府通过财政和货币政策来调节总需求，平滑经济周期。</w:t>
      </w:r>
    </w:p>
    <w:p w14:paraId="36F8F32F">
      <w:pPr>
        <w:rPr>
          <w:rFonts w:hint="default"/>
          <w:sz w:val="24"/>
          <w:szCs w:val="24"/>
          <w:lang w:val="en-US" w:eastAsia="zh-CN"/>
        </w:rPr>
      </w:pPr>
    </w:p>
    <w:p w14:paraId="6C9650CA">
      <w:pPr>
        <w:rPr>
          <w:rFonts w:hint="default"/>
          <w:sz w:val="24"/>
          <w:szCs w:val="24"/>
          <w:lang w:val="en-US" w:eastAsia="zh-CN"/>
        </w:rPr>
      </w:pPr>
      <w:r>
        <w:rPr>
          <w:rFonts w:hint="eastAsia"/>
          <w:sz w:val="24"/>
          <w:szCs w:val="24"/>
          <w:lang w:val="en-US" w:eastAsia="zh-CN"/>
        </w:rPr>
        <w:t>17</w:t>
      </w:r>
      <w:r>
        <w:rPr>
          <w:rFonts w:hint="default"/>
          <w:sz w:val="24"/>
          <w:szCs w:val="24"/>
          <w:lang w:val="en-US" w:eastAsia="zh-CN"/>
        </w:rPr>
        <w:t>. 资本主义演变过程中，“福利国家”理念的出现主要是为了应对什么？</w:t>
      </w:r>
    </w:p>
    <w:p w14:paraId="3F33753B">
      <w:pPr>
        <w:rPr>
          <w:rFonts w:hint="default"/>
          <w:sz w:val="24"/>
          <w:szCs w:val="24"/>
          <w:lang w:val="en-US" w:eastAsia="zh-CN"/>
        </w:rPr>
      </w:pPr>
      <w:r>
        <w:rPr>
          <w:rFonts w:hint="default"/>
          <w:sz w:val="24"/>
          <w:szCs w:val="24"/>
          <w:lang w:val="en-US" w:eastAsia="zh-CN"/>
        </w:rPr>
        <w:t>A.生产效率低下</w:t>
      </w:r>
    </w:p>
    <w:p w14:paraId="19BA527F">
      <w:pPr>
        <w:rPr>
          <w:rFonts w:hint="default"/>
          <w:sz w:val="24"/>
          <w:szCs w:val="24"/>
          <w:lang w:val="en-US" w:eastAsia="zh-CN"/>
        </w:rPr>
      </w:pPr>
      <w:r>
        <w:rPr>
          <w:rFonts w:hint="default"/>
          <w:sz w:val="24"/>
          <w:szCs w:val="24"/>
          <w:lang w:val="en-US" w:eastAsia="zh-CN"/>
        </w:rPr>
        <w:t>B.严重的贫富分化和社会不稳定</w:t>
      </w:r>
    </w:p>
    <w:p w14:paraId="46C495F5">
      <w:pPr>
        <w:rPr>
          <w:rFonts w:hint="default"/>
          <w:sz w:val="24"/>
          <w:szCs w:val="24"/>
          <w:lang w:val="en-US" w:eastAsia="zh-CN"/>
        </w:rPr>
      </w:pPr>
      <w:r>
        <w:rPr>
          <w:rFonts w:hint="default"/>
          <w:sz w:val="24"/>
          <w:szCs w:val="24"/>
          <w:lang w:val="en-US" w:eastAsia="zh-CN"/>
        </w:rPr>
        <w:t>C.国际贸易竞争</w:t>
      </w:r>
    </w:p>
    <w:p w14:paraId="59E21BBB">
      <w:pPr>
        <w:rPr>
          <w:rFonts w:hint="default"/>
          <w:sz w:val="24"/>
          <w:szCs w:val="24"/>
          <w:lang w:val="en-US" w:eastAsia="zh-CN"/>
        </w:rPr>
      </w:pPr>
      <w:r>
        <w:rPr>
          <w:rFonts w:hint="default"/>
          <w:sz w:val="24"/>
          <w:szCs w:val="24"/>
          <w:lang w:val="en-US" w:eastAsia="zh-CN"/>
        </w:rPr>
        <w:t>D.技术进步过快</w:t>
      </w:r>
    </w:p>
    <w:p w14:paraId="151904BA">
      <w:pPr>
        <w:rPr>
          <w:rFonts w:hint="default"/>
          <w:sz w:val="24"/>
          <w:szCs w:val="24"/>
          <w:lang w:val="en-US" w:eastAsia="zh-CN"/>
        </w:rPr>
      </w:pPr>
      <w:r>
        <w:rPr>
          <w:rFonts w:hint="default"/>
          <w:sz w:val="24"/>
          <w:szCs w:val="24"/>
          <w:lang w:val="en-US" w:eastAsia="zh-CN"/>
        </w:rPr>
        <w:t>解析：选B。为了缓解原始资本主义带来的严重社会不平等和冲突，福利国家通过税收和转移支付建立社会保障网，以维持社会稳定。</w:t>
      </w:r>
    </w:p>
    <w:p w14:paraId="41A2DAC6">
      <w:pPr>
        <w:rPr>
          <w:rFonts w:hint="default"/>
          <w:sz w:val="24"/>
          <w:szCs w:val="24"/>
          <w:lang w:val="en-US" w:eastAsia="zh-CN"/>
        </w:rPr>
      </w:pPr>
    </w:p>
    <w:p w14:paraId="24F3332A">
      <w:pPr>
        <w:rPr>
          <w:rFonts w:hint="default"/>
          <w:sz w:val="24"/>
          <w:szCs w:val="24"/>
          <w:lang w:val="en-US" w:eastAsia="zh-CN"/>
        </w:rPr>
      </w:pPr>
      <w:r>
        <w:rPr>
          <w:rFonts w:hint="default"/>
          <w:sz w:val="24"/>
          <w:szCs w:val="24"/>
          <w:lang w:val="en-US" w:eastAsia="zh-CN"/>
        </w:rPr>
        <w:t>1</w:t>
      </w:r>
      <w:r>
        <w:rPr>
          <w:rFonts w:hint="eastAsia"/>
          <w:sz w:val="24"/>
          <w:szCs w:val="24"/>
          <w:lang w:val="en-US" w:eastAsia="zh-CN"/>
        </w:rPr>
        <w:t>8</w:t>
      </w:r>
      <w:r>
        <w:rPr>
          <w:rFonts w:hint="default"/>
          <w:sz w:val="24"/>
          <w:szCs w:val="24"/>
          <w:lang w:val="en-US" w:eastAsia="zh-CN"/>
        </w:rPr>
        <w:t xml:space="preserve">.主要资本主义国家相继由自由竞争阶段发展到垄断阶段的时期是（C ） </w:t>
      </w:r>
    </w:p>
    <w:p w14:paraId="574EC7D9">
      <w:pPr>
        <w:rPr>
          <w:rFonts w:hint="default"/>
          <w:sz w:val="24"/>
          <w:szCs w:val="24"/>
          <w:lang w:val="en-US" w:eastAsia="zh-CN"/>
        </w:rPr>
      </w:pPr>
      <w:r>
        <w:rPr>
          <w:rFonts w:hint="default"/>
          <w:sz w:val="24"/>
          <w:szCs w:val="24"/>
          <w:lang w:val="en-US" w:eastAsia="zh-CN"/>
        </w:rPr>
        <w:t>A.18世纪末期</w:t>
      </w:r>
    </w:p>
    <w:p w14:paraId="4E7AF8FD">
      <w:pPr>
        <w:rPr>
          <w:rFonts w:hint="default"/>
          <w:sz w:val="24"/>
          <w:szCs w:val="24"/>
          <w:lang w:val="en-US" w:eastAsia="zh-CN"/>
        </w:rPr>
      </w:pPr>
      <w:r>
        <w:rPr>
          <w:rFonts w:hint="default"/>
          <w:sz w:val="24"/>
          <w:szCs w:val="24"/>
          <w:lang w:val="en-US" w:eastAsia="zh-CN"/>
        </w:rPr>
        <w:t>B.19世纪中期</w:t>
      </w:r>
    </w:p>
    <w:p w14:paraId="5A4EAD9B">
      <w:pPr>
        <w:rPr>
          <w:rFonts w:hint="default"/>
          <w:sz w:val="24"/>
          <w:szCs w:val="24"/>
          <w:lang w:val="en-US" w:eastAsia="zh-CN"/>
        </w:rPr>
      </w:pPr>
      <w:r>
        <w:rPr>
          <w:rFonts w:hint="default"/>
          <w:sz w:val="24"/>
          <w:szCs w:val="24"/>
          <w:lang w:val="en-US" w:eastAsia="zh-CN"/>
        </w:rPr>
        <w:t>C.19世纪末20世纪初</w:t>
      </w:r>
    </w:p>
    <w:p w14:paraId="0E2D86B8">
      <w:pPr>
        <w:rPr>
          <w:rFonts w:hint="default"/>
          <w:sz w:val="24"/>
          <w:szCs w:val="24"/>
          <w:lang w:val="en-US" w:eastAsia="zh-CN"/>
        </w:rPr>
      </w:pPr>
      <w:r>
        <w:rPr>
          <w:rFonts w:hint="default"/>
          <w:sz w:val="24"/>
          <w:szCs w:val="24"/>
          <w:lang w:val="en-US" w:eastAsia="zh-CN"/>
        </w:rPr>
        <w:t>D.第二次世界大战后</w:t>
      </w:r>
    </w:p>
    <w:p w14:paraId="5541BE55">
      <w:pPr>
        <w:rPr>
          <w:rFonts w:hint="default"/>
          <w:sz w:val="24"/>
          <w:szCs w:val="24"/>
          <w:lang w:val="en-US" w:eastAsia="zh-CN"/>
        </w:rPr>
      </w:pPr>
      <w:r>
        <w:rPr>
          <w:rFonts w:hint="default"/>
          <w:sz w:val="24"/>
          <w:szCs w:val="24"/>
          <w:lang w:val="en-US" w:eastAsia="zh-CN"/>
        </w:rPr>
        <w:t>解析：资本主义从自由竞争阶段过渡到垄断阶段的关键标志是垄断组织（如卡特尔、辛迪加等）的广泛出现。这一时期与第二次工业革命（19世纪末至20世纪初）同步，科技发展推动生产集中，大企业主导市场。选项C符合历史事实。</w:t>
      </w:r>
    </w:p>
    <w:p w14:paraId="65CE97B7">
      <w:pPr>
        <w:rPr>
          <w:rFonts w:hint="default"/>
          <w:sz w:val="24"/>
          <w:szCs w:val="24"/>
          <w:lang w:val="en-US" w:eastAsia="zh-CN"/>
        </w:rPr>
      </w:pPr>
    </w:p>
    <w:p w14:paraId="099EC4F9">
      <w:pPr>
        <w:rPr>
          <w:rFonts w:hint="default"/>
          <w:sz w:val="24"/>
          <w:szCs w:val="24"/>
          <w:lang w:val="en-US" w:eastAsia="zh-CN"/>
        </w:rPr>
      </w:pPr>
      <w:r>
        <w:rPr>
          <w:rFonts w:hint="eastAsia"/>
          <w:sz w:val="24"/>
          <w:szCs w:val="24"/>
          <w:lang w:val="en-US" w:eastAsia="zh-CN"/>
        </w:rPr>
        <w:t>19</w:t>
      </w:r>
      <w:r>
        <w:rPr>
          <w:rFonts w:hint="default"/>
          <w:sz w:val="24"/>
          <w:szCs w:val="24"/>
          <w:lang w:val="en-US" w:eastAsia="zh-CN"/>
        </w:rPr>
        <w:t xml:space="preserve">.第二次世界大战后，发达资本主义国家的发展进入国家垄断资本主义的新阶段，这意味着 (B ) </w:t>
      </w:r>
    </w:p>
    <w:p w14:paraId="5644E1F8">
      <w:pPr>
        <w:rPr>
          <w:rFonts w:hint="default"/>
          <w:sz w:val="24"/>
          <w:szCs w:val="24"/>
          <w:lang w:val="en-US" w:eastAsia="zh-CN"/>
        </w:rPr>
      </w:pPr>
      <w:r>
        <w:rPr>
          <w:rFonts w:hint="default"/>
          <w:sz w:val="24"/>
          <w:szCs w:val="24"/>
          <w:lang w:val="en-US" w:eastAsia="zh-CN"/>
        </w:rPr>
        <w:t>A.资本主义的基本矛盾得以消除</w:t>
      </w:r>
    </w:p>
    <w:p w14:paraId="52272E28">
      <w:pPr>
        <w:rPr>
          <w:rFonts w:hint="default"/>
          <w:sz w:val="24"/>
          <w:szCs w:val="24"/>
          <w:lang w:val="en-US" w:eastAsia="zh-CN"/>
        </w:rPr>
      </w:pPr>
      <w:r>
        <w:rPr>
          <w:rFonts w:hint="default"/>
          <w:sz w:val="24"/>
          <w:szCs w:val="24"/>
          <w:lang w:val="en-US" w:eastAsia="zh-CN"/>
        </w:rPr>
        <w:t>B.发达资本主义国家的政府担当调控国家宏观经济的重要职能</w:t>
      </w:r>
    </w:p>
    <w:p w14:paraId="05200F00">
      <w:pPr>
        <w:rPr>
          <w:rFonts w:hint="default"/>
          <w:sz w:val="24"/>
          <w:szCs w:val="24"/>
          <w:lang w:val="en-US" w:eastAsia="zh-CN"/>
        </w:rPr>
      </w:pPr>
      <w:r>
        <w:rPr>
          <w:rFonts w:hint="default"/>
          <w:sz w:val="24"/>
          <w:szCs w:val="24"/>
          <w:lang w:val="en-US" w:eastAsia="zh-CN"/>
        </w:rPr>
        <w:t>C.所有重要的经济部门实行国有化</w:t>
      </w:r>
    </w:p>
    <w:p w14:paraId="15B0FD3F">
      <w:pPr>
        <w:rPr>
          <w:rFonts w:hint="default"/>
          <w:sz w:val="24"/>
          <w:szCs w:val="24"/>
          <w:lang w:val="en-US" w:eastAsia="zh-CN"/>
        </w:rPr>
      </w:pPr>
      <w:r>
        <w:rPr>
          <w:rFonts w:hint="default"/>
          <w:sz w:val="24"/>
          <w:szCs w:val="24"/>
          <w:lang w:val="en-US" w:eastAsia="zh-CN"/>
        </w:rPr>
        <w:t>D.国家垄断重于私人垄断</w:t>
      </w:r>
    </w:p>
    <w:p w14:paraId="0EB57700">
      <w:pPr>
        <w:rPr>
          <w:rFonts w:hint="default"/>
          <w:sz w:val="24"/>
          <w:szCs w:val="24"/>
          <w:lang w:val="en-US" w:eastAsia="zh-CN"/>
        </w:rPr>
      </w:pPr>
      <w:r>
        <w:rPr>
          <w:rFonts w:hint="default"/>
          <w:sz w:val="24"/>
          <w:szCs w:val="24"/>
          <w:lang w:val="en-US" w:eastAsia="zh-CN"/>
        </w:rPr>
        <w:t>解析：国家垄断资本主义的核心特征是国家与私人垄断资本结合，政府通过宏观调控干预经济。选项B正确，因为政府承担调控职能是其本质表现。</w:t>
      </w:r>
    </w:p>
    <w:p w14:paraId="065F6FB8">
      <w:pPr>
        <w:rPr>
          <w:rFonts w:hint="default"/>
          <w:sz w:val="24"/>
          <w:szCs w:val="24"/>
          <w:lang w:val="en-US" w:eastAsia="zh-CN"/>
        </w:rPr>
      </w:pPr>
    </w:p>
    <w:p w14:paraId="5BB9B9EB">
      <w:pPr>
        <w:rPr>
          <w:rFonts w:hint="default"/>
          <w:sz w:val="24"/>
          <w:szCs w:val="24"/>
          <w:lang w:val="en-US" w:eastAsia="zh-CN"/>
        </w:rPr>
      </w:pPr>
      <w:r>
        <w:rPr>
          <w:rFonts w:hint="eastAsia"/>
          <w:sz w:val="24"/>
          <w:szCs w:val="24"/>
          <w:lang w:val="en-US" w:eastAsia="zh-CN"/>
        </w:rPr>
        <w:t>20</w:t>
      </w:r>
      <w:r>
        <w:rPr>
          <w:rFonts w:hint="default"/>
          <w:sz w:val="24"/>
          <w:szCs w:val="24"/>
          <w:lang w:val="en-US" w:eastAsia="zh-CN"/>
        </w:rPr>
        <w:t xml:space="preserve">.在垄断资本主义阶段，占垄断地位的资本是（C ） </w:t>
      </w:r>
    </w:p>
    <w:p w14:paraId="462FF6B9">
      <w:pPr>
        <w:rPr>
          <w:rFonts w:hint="default"/>
          <w:sz w:val="24"/>
          <w:szCs w:val="24"/>
          <w:lang w:val="en-US" w:eastAsia="zh-CN"/>
        </w:rPr>
      </w:pPr>
      <w:r>
        <w:rPr>
          <w:rFonts w:hint="default"/>
          <w:sz w:val="24"/>
          <w:szCs w:val="24"/>
          <w:lang w:val="en-US" w:eastAsia="zh-CN"/>
        </w:rPr>
        <w:t>A.工业资本</w:t>
      </w:r>
    </w:p>
    <w:p w14:paraId="4699A49F">
      <w:pPr>
        <w:rPr>
          <w:rFonts w:hint="default"/>
          <w:sz w:val="24"/>
          <w:szCs w:val="24"/>
          <w:lang w:val="en-US" w:eastAsia="zh-CN"/>
        </w:rPr>
      </w:pPr>
      <w:r>
        <w:rPr>
          <w:rFonts w:hint="default"/>
          <w:sz w:val="24"/>
          <w:szCs w:val="24"/>
          <w:lang w:val="en-US" w:eastAsia="zh-CN"/>
        </w:rPr>
        <w:t>B.银行资本</w:t>
      </w:r>
    </w:p>
    <w:p w14:paraId="0AA0B228">
      <w:pPr>
        <w:rPr>
          <w:rFonts w:hint="default"/>
          <w:sz w:val="24"/>
          <w:szCs w:val="24"/>
          <w:lang w:val="en-US" w:eastAsia="zh-CN"/>
        </w:rPr>
      </w:pPr>
      <w:r>
        <w:rPr>
          <w:rFonts w:hint="default"/>
          <w:sz w:val="24"/>
          <w:szCs w:val="24"/>
          <w:lang w:val="en-US" w:eastAsia="zh-CN"/>
        </w:rPr>
        <w:t>C.金融资本</w:t>
      </w:r>
    </w:p>
    <w:p w14:paraId="752F21A7">
      <w:pPr>
        <w:rPr>
          <w:rFonts w:hint="default"/>
          <w:sz w:val="24"/>
          <w:szCs w:val="24"/>
          <w:lang w:val="en-US" w:eastAsia="zh-CN"/>
        </w:rPr>
      </w:pPr>
      <w:r>
        <w:rPr>
          <w:rFonts w:hint="default"/>
          <w:sz w:val="24"/>
          <w:szCs w:val="24"/>
          <w:lang w:val="en-US" w:eastAsia="zh-CN"/>
        </w:rPr>
        <w:t>D.产业资本</w:t>
      </w:r>
    </w:p>
    <w:p w14:paraId="71D45BAB">
      <w:pPr>
        <w:rPr>
          <w:rFonts w:hint="default"/>
          <w:sz w:val="24"/>
          <w:szCs w:val="24"/>
          <w:lang w:val="en-US" w:eastAsia="zh-CN"/>
        </w:rPr>
      </w:pPr>
      <w:r>
        <w:rPr>
          <w:rFonts w:hint="default"/>
          <w:sz w:val="24"/>
          <w:szCs w:val="24"/>
          <w:lang w:val="en-US" w:eastAsia="zh-CN"/>
        </w:rPr>
        <w:t>解析：垄断资本主义阶段，金融资本通过银行与工业的融合，控制垄断企业的资本运作和资源配置。工业资本（A）和产业资本（D）属于具体生产领域，而金融资本（C）整合了银行和工业资本，成为主导力量。</w:t>
      </w:r>
    </w:p>
    <w:p w14:paraId="157BB830">
      <w:pPr>
        <w:rPr>
          <w:rFonts w:hint="default"/>
          <w:sz w:val="24"/>
          <w:szCs w:val="24"/>
          <w:lang w:val="en-US" w:eastAsia="zh-CN"/>
        </w:rPr>
      </w:pPr>
    </w:p>
    <w:p w14:paraId="60EEB590">
      <w:pPr>
        <w:rPr>
          <w:rFonts w:hint="default"/>
          <w:sz w:val="24"/>
          <w:szCs w:val="24"/>
          <w:lang w:val="en-US" w:eastAsia="zh-CN"/>
        </w:rPr>
      </w:pPr>
      <w:r>
        <w:rPr>
          <w:rFonts w:hint="eastAsia"/>
          <w:sz w:val="24"/>
          <w:szCs w:val="24"/>
          <w:lang w:val="en-US" w:eastAsia="zh-CN"/>
        </w:rPr>
        <w:t>21</w:t>
      </w:r>
      <w:r>
        <w:rPr>
          <w:rFonts w:hint="default"/>
          <w:sz w:val="24"/>
          <w:szCs w:val="24"/>
          <w:lang w:val="en-US" w:eastAsia="zh-CN"/>
        </w:rPr>
        <w:t xml:space="preserve">.垄断资本主义的产生并占统治地位是(C) </w:t>
      </w:r>
    </w:p>
    <w:p w14:paraId="1E5D1B65">
      <w:pPr>
        <w:rPr>
          <w:rFonts w:hint="default"/>
          <w:sz w:val="24"/>
          <w:szCs w:val="24"/>
          <w:lang w:val="en-US" w:eastAsia="zh-CN"/>
        </w:rPr>
      </w:pPr>
      <w:r>
        <w:rPr>
          <w:rFonts w:hint="default"/>
          <w:sz w:val="24"/>
          <w:szCs w:val="24"/>
          <w:lang w:val="en-US" w:eastAsia="zh-CN"/>
        </w:rPr>
        <w:t>A.资本原始积累的结果</w:t>
      </w:r>
    </w:p>
    <w:p w14:paraId="3E6748F5">
      <w:pPr>
        <w:rPr>
          <w:rFonts w:hint="default"/>
          <w:sz w:val="24"/>
          <w:szCs w:val="24"/>
          <w:lang w:val="en-US" w:eastAsia="zh-CN"/>
        </w:rPr>
      </w:pPr>
      <w:r>
        <w:rPr>
          <w:rFonts w:hint="default"/>
          <w:sz w:val="24"/>
          <w:szCs w:val="24"/>
          <w:lang w:val="en-US" w:eastAsia="zh-CN"/>
        </w:rPr>
        <w:t>B.争夺短缺资源的产物</w:t>
      </w:r>
    </w:p>
    <w:p w14:paraId="70921633">
      <w:pPr>
        <w:rPr>
          <w:rFonts w:hint="default"/>
          <w:sz w:val="24"/>
          <w:szCs w:val="24"/>
          <w:lang w:val="en-US" w:eastAsia="zh-CN"/>
        </w:rPr>
      </w:pPr>
      <w:r>
        <w:rPr>
          <w:rFonts w:hint="default"/>
          <w:sz w:val="24"/>
          <w:szCs w:val="24"/>
          <w:lang w:val="en-US" w:eastAsia="zh-CN"/>
        </w:rPr>
        <w:t>C.生产和资本集中发展到一定程度的必然结果</w:t>
      </w:r>
    </w:p>
    <w:p w14:paraId="447964E8">
      <w:pPr>
        <w:rPr>
          <w:rFonts w:hint="default"/>
          <w:sz w:val="24"/>
          <w:szCs w:val="24"/>
          <w:lang w:val="en-US" w:eastAsia="zh-CN"/>
        </w:rPr>
      </w:pPr>
      <w:r>
        <w:rPr>
          <w:rFonts w:hint="default"/>
          <w:sz w:val="24"/>
          <w:szCs w:val="24"/>
          <w:lang w:val="en-US" w:eastAsia="zh-CN"/>
        </w:rPr>
        <w:t>D.资本主义国际竞争的结果</w:t>
      </w:r>
    </w:p>
    <w:p w14:paraId="67C95952">
      <w:pPr>
        <w:rPr>
          <w:rFonts w:hint="default"/>
          <w:sz w:val="24"/>
          <w:szCs w:val="24"/>
          <w:lang w:val="en-US" w:eastAsia="zh-CN"/>
        </w:rPr>
      </w:pPr>
      <w:r>
        <w:rPr>
          <w:rFonts w:hint="default"/>
          <w:sz w:val="24"/>
          <w:szCs w:val="24"/>
          <w:lang w:val="en-US" w:eastAsia="zh-CN"/>
        </w:rPr>
        <w:t>解析：垄断资本主义产生的根源在于自由竞争资本主义时期生产和资本的集中。当少数大企业控制市场后，必然通过垄断组织巩固优势，这是资本主义内在矛盾发展的必然结果。选项C（生产和资本集中发展到一定程度的必然结果）符合历史唯物主义观点。</w:t>
      </w:r>
    </w:p>
    <w:p w14:paraId="13FF7650">
      <w:pPr>
        <w:rPr>
          <w:rFonts w:hint="default"/>
          <w:sz w:val="24"/>
          <w:szCs w:val="24"/>
          <w:lang w:val="en-US" w:eastAsia="zh-CN"/>
        </w:rPr>
      </w:pPr>
    </w:p>
    <w:p w14:paraId="61E0558B">
      <w:pPr>
        <w:rPr>
          <w:rFonts w:hint="default"/>
          <w:sz w:val="24"/>
          <w:szCs w:val="24"/>
          <w:lang w:val="en-US" w:eastAsia="zh-CN"/>
        </w:rPr>
      </w:pPr>
      <w:r>
        <w:rPr>
          <w:rFonts w:hint="eastAsia"/>
          <w:sz w:val="24"/>
          <w:szCs w:val="24"/>
          <w:lang w:val="en-US" w:eastAsia="zh-CN"/>
        </w:rPr>
        <w:t>22</w:t>
      </w:r>
      <w:r>
        <w:rPr>
          <w:rFonts w:hint="default"/>
          <w:sz w:val="24"/>
          <w:szCs w:val="24"/>
          <w:lang w:val="en-US" w:eastAsia="zh-CN"/>
        </w:rPr>
        <w:t xml:space="preserve">.银行的作用在垄断资本主义阶段发生了根本变化，即银行(B) </w:t>
      </w:r>
    </w:p>
    <w:p w14:paraId="0FD2D7DC">
      <w:pPr>
        <w:rPr>
          <w:rFonts w:hint="default"/>
          <w:sz w:val="24"/>
          <w:szCs w:val="24"/>
          <w:lang w:val="en-US" w:eastAsia="zh-CN"/>
        </w:rPr>
      </w:pPr>
      <w:r>
        <w:rPr>
          <w:rFonts w:hint="default"/>
          <w:sz w:val="24"/>
          <w:szCs w:val="24"/>
          <w:lang w:val="en-US" w:eastAsia="zh-CN"/>
        </w:rPr>
        <w:t>A.直接控制了工业生产</w:t>
      </w:r>
    </w:p>
    <w:p w14:paraId="2A4AA659">
      <w:pPr>
        <w:rPr>
          <w:rFonts w:hint="default"/>
          <w:sz w:val="24"/>
          <w:szCs w:val="24"/>
          <w:lang w:val="en-US" w:eastAsia="zh-CN"/>
        </w:rPr>
      </w:pPr>
      <w:r>
        <w:rPr>
          <w:rFonts w:hint="default"/>
          <w:sz w:val="24"/>
          <w:szCs w:val="24"/>
          <w:lang w:val="en-US" w:eastAsia="zh-CN"/>
        </w:rPr>
        <w:t>B.由普遍中介人变成了万能的垄断者</w:t>
      </w:r>
    </w:p>
    <w:p w14:paraId="5F94C661">
      <w:pPr>
        <w:rPr>
          <w:rFonts w:hint="default"/>
          <w:sz w:val="24"/>
          <w:szCs w:val="24"/>
          <w:lang w:val="en-US" w:eastAsia="zh-CN"/>
        </w:rPr>
      </w:pPr>
      <w:r>
        <w:rPr>
          <w:rFonts w:hint="default"/>
          <w:sz w:val="24"/>
          <w:szCs w:val="24"/>
          <w:lang w:val="en-US" w:eastAsia="zh-CN"/>
        </w:rPr>
        <w:t>C.不仅是信用中介，而且是支付和结算中介</w:t>
      </w:r>
    </w:p>
    <w:p w14:paraId="49936D8A">
      <w:pPr>
        <w:rPr>
          <w:rFonts w:hint="default"/>
          <w:sz w:val="24"/>
          <w:szCs w:val="24"/>
          <w:lang w:val="en-US" w:eastAsia="zh-CN"/>
        </w:rPr>
      </w:pPr>
      <w:r>
        <w:rPr>
          <w:rFonts w:hint="default"/>
          <w:sz w:val="24"/>
          <w:szCs w:val="24"/>
          <w:lang w:val="en-US" w:eastAsia="zh-CN"/>
        </w:rPr>
        <w:t>D.直接从事生产经营活动</w:t>
      </w:r>
    </w:p>
    <w:p w14:paraId="18EB1634">
      <w:pPr>
        <w:rPr>
          <w:rFonts w:hint="default"/>
          <w:sz w:val="24"/>
          <w:szCs w:val="24"/>
          <w:lang w:val="en-US" w:eastAsia="zh-CN"/>
        </w:rPr>
      </w:pPr>
      <w:r>
        <w:rPr>
          <w:rFonts w:hint="default"/>
          <w:sz w:val="24"/>
          <w:szCs w:val="24"/>
          <w:lang w:val="en-US" w:eastAsia="zh-CN"/>
        </w:rPr>
        <w:t>解析：垄断资本主义阶段，银行的角色从普通中介转变为万能垄断者。银行不仅提供信贷，还通过持有企业股票、债券等方式控制工业生产，成为垄断资本的核心。选项B（由普遍中介人变成了万能的垄断者）准确描述了这一转变。</w:t>
      </w:r>
    </w:p>
    <w:p w14:paraId="710DF66A">
      <w:pPr>
        <w:rPr>
          <w:rFonts w:hint="default"/>
          <w:sz w:val="24"/>
          <w:szCs w:val="24"/>
          <w:lang w:val="en-US" w:eastAsia="zh-CN"/>
        </w:rPr>
      </w:pPr>
    </w:p>
    <w:p w14:paraId="43D0CEF7">
      <w:pPr>
        <w:rPr>
          <w:rFonts w:hint="eastAsia"/>
          <w:sz w:val="32"/>
          <w:szCs w:val="32"/>
          <w:lang w:val="en-US" w:eastAsia="zh-CN"/>
        </w:rPr>
      </w:pPr>
      <w:r>
        <w:rPr>
          <w:rFonts w:hint="eastAsia"/>
          <w:sz w:val="32"/>
          <w:szCs w:val="32"/>
          <w:lang w:val="en-US" w:eastAsia="zh-CN"/>
        </w:rPr>
        <w:t>多选题</w:t>
      </w:r>
    </w:p>
    <w:p w14:paraId="2B306EDD">
      <w:pPr>
        <w:rPr>
          <w:rFonts w:hint="default"/>
          <w:sz w:val="24"/>
          <w:szCs w:val="24"/>
          <w:lang w:val="en-US" w:eastAsia="zh-CN"/>
        </w:rPr>
      </w:pPr>
      <w:r>
        <w:rPr>
          <w:rFonts w:hint="eastAsia"/>
          <w:sz w:val="24"/>
          <w:szCs w:val="24"/>
          <w:lang w:val="en-US" w:eastAsia="zh-CN"/>
        </w:rPr>
        <w:t>1</w:t>
      </w:r>
      <w:r>
        <w:rPr>
          <w:rFonts w:hint="default"/>
          <w:sz w:val="24"/>
          <w:szCs w:val="24"/>
          <w:lang w:val="en-US" w:eastAsia="zh-CN"/>
        </w:rPr>
        <w:t>. 关于当代资本主义（例如20世纪70年代以后）出现的新变化，下列描述正确的有（ ）</w:t>
      </w:r>
    </w:p>
    <w:p w14:paraId="5B3521EE">
      <w:pPr>
        <w:rPr>
          <w:rFonts w:hint="default"/>
          <w:sz w:val="24"/>
          <w:szCs w:val="24"/>
          <w:lang w:val="en-US" w:eastAsia="zh-CN"/>
        </w:rPr>
      </w:pPr>
      <w:r>
        <w:rPr>
          <w:rFonts w:hint="default"/>
          <w:sz w:val="24"/>
          <w:szCs w:val="24"/>
          <w:lang w:val="en-US" w:eastAsia="zh-CN"/>
        </w:rPr>
        <w:t>A. 金融资本全球化，资本流动速度空前加快</w:t>
      </w:r>
    </w:p>
    <w:p w14:paraId="587D993B">
      <w:pPr>
        <w:rPr>
          <w:rFonts w:hint="default"/>
          <w:sz w:val="24"/>
          <w:szCs w:val="24"/>
          <w:lang w:val="en-US" w:eastAsia="zh-CN"/>
        </w:rPr>
      </w:pPr>
      <w:r>
        <w:rPr>
          <w:rFonts w:hint="default"/>
          <w:sz w:val="24"/>
          <w:szCs w:val="24"/>
          <w:lang w:val="en-US" w:eastAsia="zh-CN"/>
        </w:rPr>
        <w:t>B.产业结构出现“去工业化”趋势，服务业占比大幅上升</w:t>
      </w:r>
    </w:p>
    <w:p w14:paraId="36058845">
      <w:pPr>
        <w:rPr>
          <w:rFonts w:hint="default"/>
          <w:sz w:val="24"/>
          <w:szCs w:val="24"/>
          <w:lang w:val="en-US" w:eastAsia="zh-CN"/>
        </w:rPr>
      </w:pPr>
      <w:r>
        <w:rPr>
          <w:rFonts w:hint="default"/>
          <w:sz w:val="24"/>
          <w:szCs w:val="24"/>
          <w:lang w:val="en-US" w:eastAsia="zh-CN"/>
        </w:rPr>
        <w:t>C.社会福利制度被全面废除，回到自由竞争资本主义状态</w:t>
      </w:r>
    </w:p>
    <w:p w14:paraId="15B3B56C">
      <w:pPr>
        <w:rPr>
          <w:rFonts w:hint="default"/>
          <w:sz w:val="24"/>
          <w:szCs w:val="24"/>
          <w:lang w:val="en-US" w:eastAsia="zh-CN"/>
        </w:rPr>
      </w:pPr>
      <w:r>
        <w:rPr>
          <w:rFonts w:hint="default"/>
          <w:sz w:val="24"/>
          <w:szCs w:val="24"/>
          <w:lang w:val="en-US" w:eastAsia="zh-CN"/>
        </w:rPr>
        <w:t>D.生产组织形式趋于灵活，如出现外包、非全日制用工等</w:t>
      </w:r>
    </w:p>
    <w:p w14:paraId="139BEFD5">
      <w:pPr>
        <w:rPr>
          <w:rFonts w:hint="default"/>
          <w:sz w:val="24"/>
          <w:szCs w:val="24"/>
          <w:lang w:val="en-US" w:eastAsia="zh-CN"/>
        </w:rPr>
      </w:pPr>
    </w:p>
    <w:p w14:paraId="77FC74E3">
      <w:pPr>
        <w:rPr>
          <w:rFonts w:hint="default"/>
          <w:sz w:val="24"/>
          <w:szCs w:val="24"/>
          <w:lang w:val="en-US" w:eastAsia="zh-CN"/>
        </w:rPr>
      </w:pPr>
      <w:r>
        <w:rPr>
          <w:rFonts w:hint="default"/>
          <w:sz w:val="24"/>
          <w:szCs w:val="24"/>
          <w:lang w:val="en-US" w:eastAsia="zh-CN"/>
        </w:rPr>
        <w:t>答案：A, B, D</w:t>
      </w:r>
    </w:p>
    <w:p w14:paraId="57A54F42">
      <w:pPr>
        <w:rPr>
          <w:rFonts w:hint="default"/>
          <w:sz w:val="24"/>
          <w:szCs w:val="24"/>
          <w:lang w:val="en-US" w:eastAsia="zh-CN"/>
        </w:rPr>
      </w:pPr>
      <w:r>
        <w:rPr>
          <w:rFonts w:hint="default"/>
          <w:sz w:val="24"/>
          <w:szCs w:val="24"/>
          <w:lang w:val="en-US" w:eastAsia="zh-CN"/>
        </w:rPr>
        <w:t>解析：</w:t>
      </w:r>
    </w:p>
    <w:p w14:paraId="7B20C832">
      <w:pPr>
        <w:rPr>
          <w:rFonts w:hint="default"/>
          <w:sz w:val="24"/>
          <w:szCs w:val="24"/>
          <w:lang w:val="en-US" w:eastAsia="zh-CN"/>
        </w:rPr>
      </w:pPr>
      <w:r>
        <w:rPr>
          <w:rFonts w:hint="default"/>
          <w:sz w:val="24"/>
          <w:szCs w:val="24"/>
          <w:lang w:val="en-US" w:eastAsia="zh-CN"/>
        </w:rPr>
        <w:t>本题考查对当代资本主义新特征的全面理解。</w:t>
      </w:r>
    </w:p>
    <w:p w14:paraId="4C24D843">
      <w:pPr>
        <w:rPr>
          <w:rFonts w:hint="default"/>
          <w:sz w:val="24"/>
          <w:szCs w:val="24"/>
          <w:lang w:val="en-US" w:eastAsia="zh-CN"/>
        </w:rPr>
      </w:pPr>
      <w:r>
        <w:rPr>
          <w:rFonts w:hint="default"/>
          <w:sz w:val="24"/>
          <w:szCs w:val="24"/>
          <w:lang w:val="en-US" w:eastAsia="zh-CN"/>
        </w:rPr>
        <w:t>A选项正确，经济全球化特别是金融全球化是当代资本主义最显著的特征之一。</w:t>
      </w:r>
    </w:p>
    <w:p w14:paraId="3FC2A317">
      <w:pPr>
        <w:rPr>
          <w:rFonts w:hint="default"/>
          <w:sz w:val="24"/>
          <w:szCs w:val="24"/>
          <w:lang w:val="en-US" w:eastAsia="zh-CN"/>
        </w:rPr>
      </w:pPr>
      <w:r>
        <w:rPr>
          <w:rFonts w:hint="default"/>
          <w:sz w:val="24"/>
          <w:szCs w:val="24"/>
          <w:lang w:val="en-US" w:eastAsia="zh-CN"/>
        </w:rPr>
        <w:t>B选项正确，发达国家制造业比重下降，金融、信息技术等服务业成为经济主体，这被称为“去工业化”。</w:t>
      </w:r>
    </w:p>
    <w:p w14:paraId="5CAF0A55">
      <w:pPr>
        <w:rPr>
          <w:rFonts w:hint="default"/>
          <w:sz w:val="24"/>
          <w:szCs w:val="24"/>
          <w:lang w:val="en-US" w:eastAsia="zh-CN"/>
        </w:rPr>
      </w:pPr>
      <w:r>
        <w:rPr>
          <w:rFonts w:hint="default"/>
          <w:sz w:val="24"/>
          <w:szCs w:val="24"/>
          <w:lang w:val="en-US" w:eastAsia="zh-CN"/>
        </w:rPr>
        <w:t>C选项错误，尽管新自由主义改革削减了部分社会福利，但社会福利制度的基本框架在发达国家依然存在，并未被“全面废除”，“回到自由竞争状态”的说法过于绝对。</w:t>
      </w:r>
    </w:p>
    <w:p w14:paraId="61F013BB">
      <w:pPr>
        <w:rPr>
          <w:rFonts w:hint="default"/>
          <w:sz w:val="24"/>
          <w:szCs w:val="24"/>
          <w:lang w:val="en-US" w:eastAsia="zh-CN"/>
        </w:rPr>
      </w:pPr>
      <w:r>
        <w:rPr>
          <w:rFonts w:hint="default"/>
          <w:sz w:val="24"/>
          <w:szCs w:val="24"/>
          <w:lang w:val="en-US" w:eastAsia="zh-CN"/>
        </w:rPr>
        <w:t>D选项正确，随着信息技术发展，出现了“弹性积累”模式，生产不再局限于传统的福特制大工厂，外包、临时工等灵活用工形式普遍化。</w:t>
      </w:r>
    </w:p>
    <w:p w14:paraId="6CF92114">
      <w:pPr>
        <w:rPr>
          <w:rFonts w:hint="default"/>
          <w:sz w:val="24"/>
          <w:szCs w:val="24"/>
          <w:lang w:val="en-US" w:eastAsia="zh-CN"/>
        </w:rPr>
      </w:pPr>
    </w:p>
    <w:p w14:paraId="5C67A20A">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 2008年全球金融危机暴露了当代资本主义制度的哪些深层次问题？（ ）</w:t>
      </w:r>
    </w:p>
    <w:p w14:paraId="28CB3635">
      <w:pPr>
        <w:rPr>
          <w:rFonts w:hint="default"/>
          <w:sz w:val="24"/>
          <w:szCs w:val="24"/>
          <w:lang w:val="en-US" w:eastAsia="zh-CN"/>
        </w:rPr>
      </w:pPr>
      <w:r>
        <w:rPr>
          <w:rFonts w:hint="default"/>
          <w:sz w:val="24"/>
          <w:szCs w:val="24"/>
          <w:lang w:val="en-US" w:eastAsia="zh-CN"/>
        </w:rPr>
        <w:t>A. 虚拟经济与实体经济严重脱节</w:t>
      </w:r>
    </w:p>
    <w:p w14:paraId="0313E0D5">
      <w:pPr>
        <w:rPr>
          <w:rFonts w:hint="default"/>
          <w:sz w:val="24"/>
          <w:szCs w:val="24"/>
          <w:lang w:val="en-US" w:eastAsia="zh-CN"/>
        </w:rPr>
      </w:pPr>
      <w:r>
        <w:rPr>
          <w:rFonts w:hint="default"/>
          <w:sz w:val="24"/>
          <w:szCs w:val="24"/>
          <w:lang w:val="en-US" w:eastAsia="zh-CN"/>
        </w:rPr>
        <w:t>B.收入分配不均导致社会有效需求不足</w:t>
      </w:r>
    </w:p>
    <w:p w14:paraId="6422A92C">
      <w:pPr>
        <w:rPr>
          <w:rFonts w:hint="default"/>
          <w:sz w:val="24"/>
          <w:szCs w:val="24"/>
          <w:lang w:val="en-US" w:eastAsia="zh-CN"/>
        </w:rPr>
      </w:pPr>
      <w:r>
        <w:rPr>
          <w:rFonts w:hint="default"/>
          <w:sz w:val="24"/>
          <w:szCs w:val="24"/>
          <w:lang w:val="en-US" w:eastAsia="zh-CN"/>
        </w:rPr>
        <w:t>C.缺乏监管的金融创新蕴含巨大系统性风险</w:t>
      </w:r>
    </w:p>
    <w:p w14:paraId="33DA1D47">
      <w:pPr>
        <w:rPr>
          <w:rFonts w:hint="default"/>
          <w:sz w:val="24"/>
          <w:szCs w:val="24"/>
          <w:lang w:val="en-US" w:eastAsia="zh-CN"/>
        </w:rPr>
      </w:pPr>
      <w:r>
        <w:rPr>
          <w:rFonts w:hint="default"/>
          <w:sz w:val="24"/>
          <w:szCs w:val="24"/>
          <w:lang w:val="en-US" w:eastAsia="zh-CN"/>
        </w:rPr>
        <w:t>D.国家干预经济的能力已经完全失效</w:t>
      </w:r>
    </w:p>
    <w:p w14:paraId="60802019">
      <w:pPr>
        <w:rPr>
          <w:rFonts w:hint="default"/>
          <w:sz w:val="24"/>
          <w:szCs w:val="24"/>
          <w:lang w:val="en-US" w:eastAsia="zh-CN"/>
        </w:rPr>
      </w:pPr>
    </w:p>
    <w:p w14:paraId="54A2F9DE">
      <w:pPr>
        <w:rPr>
          <w:rFonts w:hint="default"/>
          <w:sz w:val="24"/>
          <w:szCs w:val="24"/>
          <w:lang w:val="en-US" w:eastAsia="zh-CN"/>
        </w:rPr>
      </w:pPr>
      <w:r>
        <w:rPr>
          <w:rFonts w:hint="default"/>
          <w:sz w:val="24"/>
          <w:szCs w:val="24"/>
          <w:lang w:val="en-US" w:eastAsia="zh-CN"/>
        </w:rPr>
        <w:t>答案：A, B, C</w:t>
      </w:r>
    </w:p>
    <w:p w14:paraId="510BF9D0">
      <w:pPr>
        <w:rPr>
          <w:rFonts w:hint="default"/>
          <w:sz w:val="24"/>
          <w:szCs w:val="24"/>
          <w:lang w:val="en-US" w:eastAsia="zh-CN"/>
        </w:rPr>
      </w:pPr>
      <w:r>
        <w:rPr>
          <w:rFonts w:hint="default"/>
          <w:sz w:val="24"/>
          <w:szCs w:val="24"/>
          <w:lang w:val="en-US" w:eastAsia="zh-CN"/>
        </w:rPr>
        <w:t>解析：</w:t>
      </w:r>
    </w:p>
    <w:p w14:paraId="61F1D681">
      <w:pPr>
        <w:rPr>
          <w:rFonts w:hint="default"/>
          <w:sz w:val="24"/>
          <w:szCs w:val="24"/>
          <w:lang w:val="en-US" w:eastAsia="zh-CN"/>
        </w:rPr>
      </w:pPr>
      <w:r>
        <w:rPr>
          <w:rFonts w:hint="default"/>
          <w:sz w:val="24"/>
          <w:szCs w:val="24"/>
          <w:lang w:val="en-US" w:eastAsia="zh-CN"/>
        </w:rPr>
        <w:t>本题考查运用资本主义矛盾分析现实问题的能力。</w:t>
      </w:r>
    </w:p>
    <w:p w14:paraId="0747C80F">
      <w:pPr>
        <w:rPr>
          <w:rFonts w:hint="default"/>
          <w:sz w:val="24"/>
          <w:szCs w:val="24"/>
          <w:lang w:val="en-US" w:eastAsia="zh-CN"/>
        </w:rPr>
      </w:pPr>
      <w:r>
        <w:rPr>
          <w:rFonts w:hint="default"/>
          <w:sz w:val="24"/>
          <w:szCs w:val="24"/>
          <w:lang w:val="en-US" w:eastAsia="zh-CN"/>
        </w:rPr>
        <w:t>A选项正确，金融危机前，金融衍生品等虚拟资本过度膨胀，远远脱离了实体经济的实际价值。</w:t>
      </w:r>
    </w:p>
    <w:p w14:paraId="7DD24F4E">
      <w:pPr>
        <w:rPr>
          <w:rFonts w:hint="default"/>
          <w:sz w:val="24"/>
          <w:szCs w:val="24"/>
          <w:lang w:val="en-US" w:eastAsia="zh-CN"/>
        </w:rPr>
      </w:pPr>
      <w:r>
        <w:rPr>
          <w:rFonts w:hint="default"/>
          <w:sz w:val="24"/>
          <w:szCs w:val="24"/>
          <w:lang w:val="en-US" w:eastAsia="zh-CN"/>
        </w:rPr>
        <w:t>B选项正确，贫富差距拉大，中下层民众购买力相对下降，通过借贷维持消费，这种模式不可持续。</w:t>
      </w:r>
    </w:p>
    <w:p w14:paraId="422E335D">
      <w:pPr>
        <w:rPr>
          <w:rFonts w:hint="default"/>
          <w:sz w:val="24"/>
          <w:szCs w:val="24"/>
          <w:lang w:val="en-US" w:eastAsia="zh-CN"/>
        </w:rPr>
      </w:pPr>
      <w:r>
        <w:rPr>
          <w:rFonts w:hint="default"/>
          <w:sz w:val="24"/>
          <w:szCs w:val="24"/>
          <w:lang w:val="en-US" w:eastAsia="zh-CN"/>
        </w:rPr>
        <w:t>C选项正确，在金融自由化思想指导下，对诸如“次级贷款”及其衍生品的监管严重缺失，导致风险累积并最终引爆。</w:t>
      </w:r>
    </w:p>
    <w:p w14:paraId="1A876A2F">
      <w:pPr>
        <w:rPr>
          <w:rFonts w:hint="default"/>
          <w:sz w:val="24"/>
          <w:szCs w:val="24"/>
          <w:lang w:val="en-US" w:eastAsia="zh-CN"/>
        </w:rPr>
      </w:pPr>
      <w:r>
        <w:rPr>
          <w:rFonts w:hint="default"/>
          <w:sz w:val="24"/>
          <w:szCs w:val="24"/>
          <w:lang w:val="en-US" w:eastAsia="zh-CN"/>
        </w:rPr>
        <w:t>D选项错误，金融危机后，各国政府正是通过大规模的政府干预（如注资、国有化、量化宽松等）才避免了金融体系的彻底崩溃，这说明国家干预的能力并未“完全失效”，只是其方式和效果存在争议。</w:t>
      </w:r>
    </w:p>
    <w:p w14:paraId="733C4729">
      <w:pPr>
        <w:rPr>
          <w:rFonts w:hint="default"/>
          <w:sz w:val="24"/>
          <w:szCs w:val="24"/>
          <w:lang w:val="en-US" w:eastAsia="zh-CN"/>
        </w:rPr>
      </w:pPr>
    </w:p>
    <w:p w14:paraId="0E4E8D67">
      <w:pPr>
        <w:rPr>
          <w:rFonts w:hint="default"/>
          <w:sz w:val="32"/>
          <w:szCs w:val="32"/>
          <w:lang w:val="en-US" w:eastAsia="zh-CN"/>
        </w:rPr>
      </w:pPr>
      <w:r>
        <w:rPr>
          <w:rFonts w:hint="default"/>
          <w:sz w:val="32"/>
          <w:szCs w:val="32"/>
          <w:lang w:val="en-US" w:eastAsia="zh-CN"/>
        </w:rPr>
        <w:t>名词解释</w:t>
      </w:r>
    </w:p>
    <w:p w14:paraId="081BB3D3">
      <w:pPr>
        <w:rPr>
          <w:rFonts w:hint="default"/>
          <w:sz w:val="24"/>
          <w:szCs w:val="24"/>
          <w:lang w:val="en-US" w:eastAsia="zh-CN"/>
        </w:rPr>
      </w:pPr>
      <w:r>
        <w:rPr>
          <w:rFonts w:hint="default"/>
          <w:sz w:val="24"/>
          <w:szCs w:val="24"/>
          <w:lang w:val="en-US" w:eastAsia="zh-CN"/>
        </w:rPr>
        <w:t>1.垄断价格</w:t>
      </w:r>
    </w:p>
    <w:p w14:paraId="2374F356">
      <w:pPr>
        <w:rPr>
          <w:rFonts w:hint="default"/>
          <w:sz w:val="24"/>
          <w:szCs w:val="24"/>
          <w:lang w:val="en-US" w:eastAsia="zh-CN"/>
        </w:rPr>
      </w:pPr>
      <w:r>
        <w:rPr>
          <w:rFonts w:hint="default"/>
          <w:sz w:val="24"/>
          <w:szCs w:val="24"/>
          <w:lang w:val="en-US" w:eastAsia="zh-CN"/>
        </w:rPr>
        <w:t>正确答案:垄断价格是指依靠市场垄断或行政垄断地位而规定的价格。垄断价格由商品的成本价格加上垄断利润构成。在垄断价格体系中.首先包括垄断组织在出售商品时制定的高于商品价值的垄断价格.简称为垄断高价:其次包括垄断组织在购买和倾销商品时所制定的低于商品价值的垄断价格。简称为垄断低价。垄断价格具有以下两个基本特征:(1)垄断价格通常是一种高价格。垄断价格就其形式来看包括垄断高价和垄断低价两种，但垄断高价足其主要形式。垄断高价并不意味着同种产品具有一个统一的高价格。由于同种产品的不同购买者可能有不同的需求弹性。垄断组织经常实行区别价格或歧视价格政策。(2)垄断价格具有相对稳定性。这是指垄断价格的变动相对不是很频繁，在周期中变动的幅度也比较小。这是因为，垄断价格是在一定程度上人为规定的价格.而不是由市场竞争自发形成的价格，因而市场因素的变化对垄断价格的影响也就较小,正是由于垄断价格受到了人为的“管理”，因此表现出相对的稳定性。</w:t>
      </w:r>
    </w:p>
    <w:p w14:paraId="3CE0E1C4">
      <w:pPr>
        <w:rPr>
          <w:rFonts w:hint="default"/>
          <w:sz w:val="24"/>
          <w:szCs w:val="24"/>
          <w:lang w:val="en-US" w:eastAsia="zh-CN"/>
        </w:rPr>
      </w:pPr>
      <w:r>
        <w:rPr>
          <w:rFonts w:hint="default"/>
          <w:sz w:val="24"/>
          <w:szCs w:val="24"/>
          <w:lang w:val="en-US" w:eastAsia="zh-CN"/>
        </w:rPr>
        <w:t xml:space="preserve">解析: </w:t>
      </w:r>
    </w:p>
    <w:p w14:paraId="67762386">
      <w:pPr>
        <w:rPr>
          <w:rFonts w:hint="default"/>
          <w:sz w:val="24"/>
          <w:szCs w:val="24"/>
          <w:lang w:val="en-US" w:eastAsia="zh-CN"/>
        </w:rPr>
      </w:pPr>
      <w:r>
        <w:rPr>
          <w:rFonts w:hint="eastAsia"/>
          <w:sz w:val="24"/>
          <w:szCs w:val="24"/>
          <w:lang w:val="en-US" w:eastAsia="zh-CN"/>
        </w:rPr>
        <w:t>a</w:t>
      </w:r>
      <w:r>
        <w:rPr>
          <w:rFonts w:hint="default"/>
          <w:sz w:val="24"/>
          <w:szCs w:val="24"/>
          <w:lang w:val="en-US" w:eastAsia="zh-CN"/>
        </w:rPr>
        <w:t>. 定义本质：垄断价格的基础是垄断组织的市场或行政垄断地位，而非供求关系。其构成公式清晰体现了利润本质——垄断价格 = 成本价格 + 垄断利润，这是它与自由竞争市场价格的核心区别。</w:t>
      </w:r>
    </w:p>
    <w:p w14:paraId="05ABE331">
      <w:pPr>
        <w:rPr>
          <w:rFonts w:hint="default"/>
          <w:sz w:val="24"/>
          <w:szCs w:val="24"/>
          <w:lang w:val="en-US" w:eastAsia="zh-CN"/>
        </w:rPr>
      </w:pPr>
      <w:r>
        <w:rPr>
          <w:rFonts w:hint="eastAsia"/>
          <w:sz w:val="24"/>
          <w:szCs w:val="24"/>
          <w:lang w:val="en-US" w:eastAsia="zh-CN"/>
        </w:rPr>
        <w:t>b</w:t>
      </w:r>
      <w:r>
        <w:rPr>
          <w:rFonts w:hint="default"/>
          <w:sz w:val="24"/>
          <w:szCs w:val="24"/>
          <w:lang w:val="en-US" w:eastAsia="zh-CN"/>
        </w:rPr>
        <w:t>. 两大类型：垄断高价：垄断组织出售商品时制定的高于商品价值或生产价格的价格（如某行业巨头对核心技术产品的定价），是最主要的形式。</w:t>
      </w:r>
    </w:p>
    <w:p w14:paraId="5322C910">
      <w:pPr>
        <w:rPr>
          <w:rFonts w:hint="default"/>
          <w:sz w:val="24"/>
          <w:szCs w:val="24"/>
          <w:lang w:val="en-US" w:eastAsia="zh-CN"/>
        </w:rPr>
      </w:pPr>
      <w:r>
        <w:rPr>
          <w:rFonts w:hint="default"/>
          <w:sz w:val="24"/>
          <w:szCs w:val="24"/>
          <w:lang w:val="en-US" w:eastAsia="zh-CN"/>
        </w:rPr>
        <w:t>垄断低价：垄断组织购买原材料或倾销商品时制定的低于商品价值或生产价格的价格（如大企业低价采购上游原料）。</w:t>
      </w:r>
    </w:p>
    <w:p w14:paraId="6CAA0CC4">
      <w:pPr>
        <w:rPr>
          <w:rFonts w:hint="default"/>
          <w:sz w:val="24"/>
          <w:szCs w:val="24"/>
          <w:lang w:val="en-US" w:eastAsia="zh-CN"/>
        </w:rPr>
      </w:pPr>
      <w:r>
        <w:rPr>
          <w:rFonts w:hint="eastAsia"/>
          <w:sz w:val="24"/>
          <w:szCs w:val="24"/>
          <w:lang w:val="en-US" w:eastAsia="zh-CN"/>
        </w:rPr>
        <w:t>c</w:t>
      </w:r>
      <w:r>
        <w:rPr>
          <w:rFonts w:hint="default"/>
          <w:sz w:val="24"/>
          <w:szCs w:val="24"/>
          <w:lang w:val="en-US" w:eastAsia="zh-CN"/>
        </w:rPr>
        <w:t>. 关键特征：高价格为主：虽有高低价之分，但垄断高价是主流，且常通过“区别定价”（如对不同客户定不同价）实现利润最大化。</w:t>
      </w:r>
    </w:p>
    <w:p w14:paraId="7691FF9C">
      <w:pPr>
        <w:rPr>
          <w:rFonts w:hint="default"/>
          <w:sz w:val="24"/>
          <w:szCs w:val="24"/>
          <w:lang w:val="en-US" w:eastAsia="zh-CN"/>
        </w:rPr>
      </w:pPr>
      <w:r>
        <w:rPr>
          <w:rFonts w:hint="default"/>
          <w:sz w:val="24"/>
          <w:szCs w:val="24"/>
          <w:lang w:val="en-US" w:eastAsia="zh-CN"/>
        </w:rPr>
        <w:t>相对稳定性：因价格由垄断组织“人为管理”，而非市场竞争自发调节，所以变动频率低、幅度小（如某垄断药品价格长期稳定，不受短期供求波动影响）。</w:t>
      </w:r>
    </w:p>
    <w:p w14:paraId="0F1D92F0">
      <w:pPr>
        <w:rPr>
          <w:rFonts w:hint="default"/>
          <w:sz w:val="24"/>
          <w:szCs w:val="24"/>
          <w:lang w:val="en-US" w:eastAsia="zh-CN"/>
        </w:rPr>
      </w:pPr>
      <w:r>
        <w:rPr>
          <w:rFonts w:hint="default"/>
          <w:sz w:val="24"/>
          <w:szCs w:val="24"/>
          <w:lang w:val="en-US" w:eastAsia="zh-CN"/>
        </w:rPr>
        <w:t>简单总结：垄断价格是垄断组织“说了算”的价格，核心目的是榨取垄断利润，而非反映市场真实供求。</w:t>
      </w:r>
    </w:p>
    <w:p w14:paraId="1E6F18D1">
      <w:pPr>
        <w:rPr>
          <w:rFonts w:hint="default"/>
          <w:sz w:val="24"/>
          <w:szCs w:val="24"/>
          <w:lang w:val="en-US" w:eastAsia="zh-CN"/>
        </w:rPr>
      </w:pPr>
      <w:r>
        <w:rPr>
          <w:rFonts w:hint="default"/>
          <w:sz w:val="24"/>
          <w:szCs w:val="24"/>
          <w:lang w:val="en-US" w:eastAsia="zh-CN"/>
        </w:rPr>
        <w:t xml:space="preserve"> </w:t>
      </w:r>
    </w:p>
    <w:p w14:paraId="749B6E80">
      <w:pPr>
        <w:rPr>
          <w:rFonts w:hint="default"/>
          <w:sz w:val="24"/>
          <w:szCs w:val="24"/>
          <w:lang w:val="en-US" w:eastAsia="zh-CN"/>
        </w:rPr>
      </w:pPr>
      <w:r>
        <w:rPr>
          <w:rFonts w:hint="default"/>
          <w:sz w:val="24"/>
          <w:szCs w:val="24"/>
          <w:lang w:val="en-US" w:eastAsia="zh-CN"/>
        </w:rPr>
        <w:t>2.垄断利润</w:t>
      </w:r>
    </w:p>
    <w:p w14:paraId="420B448E">
      <w:pPr>
        <w:rPr>
          <w:rFonts w:hint="default"/>
          <w:sz w:val="24"/>
          <w:szCs w:val="24"/>
          <w:lang w:val="en-US" w:eastAsia="zh-CN"/>
        </w:rPr>
      </w:pPr>
      <w:r>
        <w:rPr>
          <w:rFonts w:hint="default"/>
          <w:sz w:val="24"/>
          <w:szCs w:val="24"/>
          <w:lang w:val="en-US" w:eastAsia="zh-CN"/>
        </w:rPr>
        <w:t>正确答案:垄断利润指垄断资本家凭借其在生产流通中的垄断地位而获得的大大超过平均利润的高额利润。是垄断统治在经济上的实现形式。垄断利润的来源主要有:第一，垄断资本对雇佣劳动者的剥削。第二,垄断资本对殖民地、半殖民地或发展中国家的雇佣劳动者和小生产者的剥削。第三，垄断企业通过向非垄断企业低价购买产品和高价销售自己产晶的途径，占有非垄断企业所得到的一部分利润:同时，也通过同样的方法剥削城乡小生产者和广大消费者，把小生产者创造的价值的一部分和消费者的收入的一部分攫取过来成为垄断利润的一部分。第四。垄断组织利用所控制的国家机器，把国家所支配的那一部分国民收入转化为高额垄断利润。第五，垄断组织通过不等价对外贸易，对殖民地、半殖民地和发展中国家进行剥削和掠夺，攫取高额垄断利润。高额垄断利润反映了垄断资本主义时期，垄断资产阶级剥削工人阶级、农民和其他劳动者的关系，也反映了垄断企业占有非垄断企业一部分利润的关系。</w:t>
      </w:r>
    </w:p>
    <w:p w14:paraId="01B6EE77">
      <w:pPr>
        <w:rPr>
          <w:rFonts w:hint="default"/>
          <w:sz w:val="24"/>
          <w:szCs w:val="24"/>
          <w:lang w:val="en-US" w:eastAsia="zh-CN"/>
        </w:rPr>
      </w:pPr>
      <w:r>
        <w:rPr>
          <w:rFonts w:hint="default"/>
          <w:sz w:val="24"/>
          <w:szCs w:val="24"/>
          <w:lang w:val="en-US" w:eastAsia="zh-CN"/>
        </w:rPr>
        <w:t>解析:</w:t>
      </w:r>
    </w:p>
    <w:p w14:paraId="64CBF3AB">
      <w:pPr>
        <w:rPr>
          <w:rFonts w:hint="default"/>
          <w:sz w:val="24"/>
          <w:szCs w:val="24"/>
          <w:lang w:val="en-US" w:eastAsia="zh-CN"/>
        </w:rPr>
      </w:pPr>
      <w:r>
        <w:rPr>
          <w:rFonts w:hint="eastAsia"/>
          <w:sz w:val="24"/>
          <w:szCs w:val="24"/>
          <w:lang w:val="en-US" w:eastAsia="zh-CN"/>
        </w:rPr>
        <w:t>a</w:t>
      </w:r>
      <w:r>
        <w:rPr>
          <w:rFonts w:hint="default"/>
          <w:sz w:val="24"/>
          <w:szCs w:val="24"/>
          <w:lang w:val="en-US" w:eastAsia="zh-CN"/>
        </w:rPr>
        <w:t>. 本质特征：垄断利润的关键在于“垄断”——垄断资本家凭借在生产、流通中的垄断地位（如控制核心技术、独占市场渠道），获取的大大超过平均利润的高额利润，是垄断统治在经济上的直接实现。</w:t>
      </w:r>
    </w:p>
    <w:p w14:paraId="00BD2BA3">
      <w:pPr>
        <w:rPr>
          <w:rFonts w:hint="default"/>
          <w:sz w:val="24"/>
          <w:szCs w:val="24"/>
          <w:lang w:val="en-US" w:eastAsia="zh-CN"/>
        </w:rPr>
      </w:pPr>
      <w:r>
        <w:rPr>
          <w:rFonts w:hint="eastAsia"/>
          <w:sz w:val="24"/>
          <w:szCs w:val="24"/>
          <w:lang w:val="en-US" w:eastAsia="zh-CN"/>
        </w:rPr>
        <w:t>b</w:t>
      </w:r>
      <w:r>
        <w:rPr>
          <w:rFonts w:hint="default"/>
          <w:sz w:val="24"/>
          <w:szCs w:val="24"/>
          <w:lang w:val="en-US" w:eastAsia="zh-CN"/>
        </w:rPr>
        <w:t>. 核心来源（本质是对各类劳动者和其他经济主体的剥削）：</w:t>
      </w:r>
    </w:p>
    <w:p w14:paraId="01D3FB60">
      <w:pPr>
        <w:rPr>
          <w:rFonts w:hint="default"/>
          <w:sz w:val="24"/>
          <w:szCs w:val="24"/>
          <w:lang w:val="en-US" w:eastAsia="zh-CN"/>
        </w:rPr>
      </w:pPr>
      <w:r>
        <w:rPr>
          <w:rFonts w:hint="default"/>
          <w:sz w:val="24"/>
          <w:szCs w:val="24"/>
          <w:lang w:val="en-US" w:eastAsia="zh-CN"/>
        </w:rPr>
        <w:t>最根本来源：剥削本企业雇佣劳动者，通过提高劳动强度、压低工资等方式，榨取更多剩余价值。</w:t>
      </w:r>
    </w:p>
    <w:p w14:paraId="2CE0C852">
      <w:pPr>
        <w:rPr>
          <w:rFonts w:hint="default"/>
          <w:sz w:val="24"/>
          <w:szCs w:val="24"/>
          <w:lang w:val="en-US" w:eastAsia="zh-CN"/>
        </w:rPr>
      </w:pPr>
      <w:r>
        <w:rPr>
          <w:rFonts w:hint="default"/>
          <w:sz w:val="24"/>
          <w:szCs w:val="24"/>
          <w:lang w:val="en-US" w:eastAsia="zh-CN"/>
        </w:rPr>
        <w:t>外部延伸剥削：一是剥削殖民地、发展中国家的劳动者和小生产者；二是通过“低价买、高价卖”，侵占非垄断企业的部分利润，同时掠夺城乡小生产者的价值、转移消费者收入。</w:t>
      </w:r>
    </w:p>
    <w:p w14:paraId="52B9A1BC">
      <w:pPr>
        <w:rPr>
          <w:rFonts w:hint="default"/>
          <w:sz w:val="24"/>
          <w:szCs w:val="24"/>
          <w:lang w:val="en-US" w:eastAsia="zh-CN"/>
        </w:rPr>
      </w:pPr>
      <w:r>
        <w:rPr>
          <w:rFonts w:hint="default"/>
          <w:sz w:val="24"/>
          <w:szCs w:val="24"/>
          <w:lang w:val="en-US" w:eastAsia="zh-CN"/>
        </w:rPr>
        <w:t>借助国家力量：利用控制的国家机器（如政府补贴、政策倾斜），将部分国民收入转化为垄断利润。</w:t>
      </w:r>
    </w:p>
    <w:p w14:paraId="08BB67EE">
      <w:pPr>
        <w:rPr>
          <w:rFonts w:hint="default"/>
          <w:sz w:val="24"/>
          <w:szCs w:val="24"/>
          <w:lang w:val="en-US" w:eastAsia="zh-CN"/>
        </w:rPr>
      </w:pPr>
      <w:r>
        <w:rPr>
          <w:rFonts w:hint="default"/>
          <w:sz w:val="24"/>
          <w:szCs w:val="24"/>
          <w:lang w:val="en-US" w:eastAsia="zh-CN"/>
        </w:rPr>
        <w:t>国际掠夺：通过不等价对外贸易（如低价进口原料、高价出口成品），从落后国家攫取高额利润。</w:t>
      </w:r>
    </w:p>
    <w:p w14:paraId="4B996236">
      <w:pPr>
        <w:rPr>
          <w:rFonts w:hint="default"/>
          <w:sz w:val="24"/>
          <w:szCs w:val="24"/>
          <w:lang w:val="en-US" w:eastAsia="zh-CN"/>
        </w:rPr>
      </w:pPr>
      <w:r>
        <w:rPr>
          <w:rFonts w:hint="eastAsia"/>
          <w:sz w:val="24"/>
          <w:szCs w:val="24"/>
          <w:lang w:val="en-US" w:eastAsia="zh-CN"/>
        </w:rPr>
        <w:t>c</w:t>
      </w:r>
      <w:r>
        <w:rPr>
          <w:rFonts w:hint="default"/>
          <w:sz w:val="24"/>
          <w:szCs w:val="24"/>
          <w:lang w:val="en-US" w:eastAsia="zh-CN"/>
        </w:rPr>
        <w:t>. 本质反映：垄断利润的分配，本质上体现了垄断资产阶级对工人阶级、农民及其他劳动者的剥削关系，同时也体现了垄断企业对非垄断企业的利润侵占关系。</w:t>
      </w:r>
    </w:p>
    <w:p w14:paraId="6F8C457F">
      <w:pPr>
        <w:rPr>
          <w:rFonts w:hint="default"/>
          <w:sz w:val="24"/>
          <w:szCs w:val="24"/>
          <w:lang w:val="en-US" w:eastAsia="zh-CN"/>
        </w:rPr>
      </w:pPr>
      <w:r>
        <w:rPr>
          <w:rFonts w:hint="default"/>
          <w:sz w:val="24"/>
          <w:szCs w:val="24"/>
          <w:lang w:val="en-US" w:eastAsia="zh-CN"/>
        </w:rPr>
        <w:t xml:space="preserve"> 简单总结：垄断利润是垄断组织“靠地位赚的超额钱”，所有来源最终都指向对劳动价值的额外掠夺，而非正常市场竞争的收益</w:t>
      </w:r>
    </w:p>
    <w:p w14:paraId="238F343E">
      <w:pPr>
        <w:rPr>
          <w:rFonts w:hint="default"/>
          <w:sz w:val="24"/>
          <w:szCs w:val="24"/>
          <w:lang w:val="en-US" w:eastAsia="zh-CN"/>
        </w:rPr>
      </w:pPr>
    </w:p>
    <w:p w14:paraId="5CEF4214">
      <w:pPr>
        <w:rPr>
          <w:rFonts w:hint="default"/>
          <w:sz w:val="32"/>
          <w:szCs w:val="32"/>
          <w:lang w:val="en-US" w:eastAsia="zh-CN"/>
        </w:rPr>
      </w:pPr>
      <w:r>
        <w:rPr>
          <w:rFonts w:hint="default"/>
          <w:sz w:val="32"/>
          <w:szCs w:val="32"/>
          <w:lang w:val="en-US" w:eastAsia="zh-CN"/>
        </w:rPr>
        <w:t>简答题</w:t>
      </w:r>
    </w:p>
    <w:p w14:paraId="73368FDD">
      <w:pPr>
        <w:rPr>
          <w:rFonts w:hint="default"/>
          <w:sz w:val="24"/>
          <w:szCs w:val="24"/>
          <w:lang w:val="en-US" w:eastAsia="zh-CN"/>
        </w:rPr>
      </w:pPr>
      <w:r>
        <w:rPr>
          <w:rFonts w:hint="eastAsia"/>
          <w:sz w:val="24"/>
          <w:szCs w:val="24"/>
          <w:lang w:val="en-US" w:eastAsia="zh-CN"/>
        </w:rPr>
        <w:t>1</w:t>
      </w:r>
      <w:r>
        <w:rPr>
          <w:rFonts w:hint="default"/>
          <w:sz w:val="24"/>
          <w:szCs w:val="24"/>
          <w:lang w:val="en-US" w:eastAsia="zh-CN"/>
        </w:rPr>
        <w:t>. 简述资本主义从自由竞争阶段发展到垄断阶段的主要原因。</w:t>
      </w:r>
    </w:p>
    <w:p w14:paraId="2718FF91">
      <w:pPr>
        <w:rPr>
          <w:rFonts w:hint="default"/>
          <w:sz w:val="24"/>
          <w:szCs w:val="24"/>
          <w:lang w:val="en-US" w:eastAsia="zh-CN"/>
        </w:rPr>
      </w:pPr>
    </w:p>
    <w:p w14:paraId="572E3EFD">
      <w:pPr>
        <w:rPr>
          <w:rFonts w:hint="default"/>
          <w:sz w:val="24"/>
          <w:szCs w:val="24"/>
          <w:lang w:val="en-US" w:eastAsia="zh-CN"/>
        </w:rPr>
      </w:pPr>
      <w:r>
        <w:rPr>
          <w:rFonts w:hint="default"/>
          <w:sz w:val="24"/>
          <w:szCs w:val="24"/>
          <w:lang w:val="en-US" w:eastAsia="zh-CN"/>
        </w:rPr>
        <w:t>答案：资本主义从自由竞争发展到垄断，是生产力发展和资本积累的必然结果，主要原因包括：</w:t>
      </w:r>
    </w:p>
    <w:p w14:paraId="11524FEE">
      <w:pPr>
        <w:rPr>
          <w:rFonts w:hint="default"/>
          <w:sz w:val="24"/>
          <w:szCs w:val="24"/>
          <w:lang w:val="en-US" w:eastAsia="zh-CN"/>
        </w:rPr>
      </w:pPr>
      <w:r>
        <w:rPr>
          <w:rFonts w:hint="eastAsia"/>
          <w:sz w:val="24"/>
          <w:szCs w:val="24"/>
          <w:lang w:val="en-US" w:eastAsia="zh-CN"/>
        </w:rPr>
        <w:t>a</w:t>
      </w:r>
      <w:r>
        <w:rPr>
          <w:rFonts w:hint="default"/>
          <w:sz w:val="24"/>
          <w:szCs w:val="24"/>
          <w:lang w:val="en-US" w:eastAsia="zh-CN"/>
        </w:rPr>
        <w:t>. 生产力和科技革命： 第二次工业革命极大地提高了生产社会化程度，建立大型企业需要巨额资本，客观上促进了资本的集中。</w:t>
      </w:r>
    </w:p>
    <w:p w14:paraId="61698194">
      <w:pPr>
        <w:rPr>
          <w:rFonts w:hint="default"/>
          <w:sz w:val="24"/>
          <w:szCs w:val="24"/>
          <w:lang w:val="en-US" w:eastAsia="zh-CN"/>
        </w:rPr>
      </w:pPr>
      <w:r>
        <w:rPr>
          <w:rFonts w:hint="eastAsia"/>
          <w:sz w:val="24"/>
          <w:szCs w:val="24"/>
          <w:lang w:val="en-US" w:eastAsia="zh-CN"/>
        </w:rPr>
        <w:t>b</w:t>
      </w:r>
      <w:r>
        <w:rPr>
          <w:rFonts w:hint="default"/>
          <w:sz w:val="24"/>
          <w:szCs w:val="24"/>
          <w:lang w:val="en-US" w:eastAsia="zh-CN"/>
        </w:rPr>
        <w:t>. 自由竞争的必然结果： 在自由竞争中，大企业凭借规模优势在价格、成本上击败中小企业，使其破产或被兼并，导致生产和资本日益集中到少数大企业手中。</w:t>
      </w:r>
    </w:p>
    <w:p w14:paraId="49AD0402">
      <w:pPr>
        <w:rPr>
          <w:rFonts w:hint="default"/>
          <w:sz w:val="24"/>
          <w:szCs w:val="24"/>
          <w:lang w:val="en-US" w:eastAsia="zh-CN"/>
        </w:rPr>
      </w:pPr>
      <w:r>
        <w:rPr>
          <w:rFonts w:hint="eastAsia"/>
          <w:sz w:val="24"/>
          <w:szCs w:val="24"/>
          <w:lang w:val="en-US" w:eastAsia="zh-CN"/>
        </w:rPr>
        <w:t>c</w:t>
      </w:r>
      <w:r>
        <w:rPr>
          <w:rFonts w:hint="default"/>
          <w:sz w:val="24"/>
          <w:szCs w:val="24"/>
          <w:lang w:val="en-US" w:eastAsia="zh-CN"/>
        </w:rPr>
        <w:t>. 经济危机的促进作用： 频繁的经济危机导致大量中小企业倒闭，加速了资本和生产的集中进程。</w:t>
      </w:r>
    </w:p>
    <w:p w14:paraId="4BB233D6">
      <w:pPr>
        <w:rPr>
          <w:rFonts w:hint="default"/>
          <w:sz w:val="24"/>
          <w:szCs w:val="24"/>
          <w:lang w:val="en-US" w:eastAsia="zh-CN"/>
        </w:rPr>
      </w:pPr>
      <w:r>
        <w:rPr>
          <w:rFonts w:hint="eastAsia"/>
          <w:sz w:val="24"/>
          <w:szCs w:val="24"/>
          <w:lang w:val="en-US" w:eastAsia="zh-CN"/>
        </w:rPr>
        <w:t>d</w:t>
      </w:r>
      <w:r>
        <w:rPr>
          <w:rFonts w:hint="default"/>
          <w:sz w:val="24"/>
          <w:szCs w:val="24"/>
          <w:lang w:val="en-US" w:eastAsia="zh-CN"/>
        </w:rPr>
        <w:t>. 股份公司的出现： 股份公司这种企业组织形式能够迅速将社会分散的资金集中起来，成为资本集中的有力杠杆。</w:t>
      </w:r>
    </w:p>
    <w:p w14:paraId="7EAA5D22">
      <w:pPr>
        <w:rPr>
          <w:rFonts w:hint="default"/>
          <w:sz w:val="24"/>
          <w:szCs w:val="24"/>
          <w:lang w:val="en-US" w:eastAsia="zh-CN"/>
        </w:rPr>
      </w:pPr>
      <w:r>
        <w:rPr>
          <w:rFonts w:hint="default"/>
          <w:sz w:val="24"/>
          <w:szCs w:val="24"/>
          <w:lang w:val="en-US" w:eastAsia="zh-CN"/>
        </w:rPr>
        <w:t>当生产集中发展到一定高度时，少数大企业为了避免在竞争中两败俱伤，并保证获得高额利润，自然会联合起来，形成垄断同盟。</w:t>
      </w:r>
    </w:p>
    <w:p w14:paraId="583F0544">
      <w:pPr>
        <w:rPr>
          <w:rFonts w:hint="default"/>
          <w:sz w:val="24"/>
          <w:szCs w:val="24"/>
          <w:lang w:val="en-US" w:eastAsia="zh-CN"/>
        </w:rPr>
      </w:pPr>
      <w:r>
        <w:rPr>
          <w:rFonts w:hint="default"/>
          <w:sz w:val="24"/>
          <w:szCs w:val="24"/>
          <w:lang w:val="en-US" w:eastAsia="zh-CN"/>
        </w:rPr>
        <w:t>解析：本题要求阐述历史演变的内在逻辑。答案应从生产力发展（科技革命）和生产关系演变（竞争、危机、企业组织形式）两个维度展开，清晰地勾勒出“自由竞争→ 生产集中 → 垄断形成”的因果链条。点出“必然结果”和“内在要求”等关键词，能体现对规律的理解。</w:t>
      </w:r>
    </w:p>
    <w:p w14:paraId="48449B45">
      <w:pPr>
        <w:rPr>
          <w:rFonts w:hint="default"/>
          <w:sz w:val="24"/>
          <w:szCs w:val="24"/>
          <w:lang w:val="en-US" w:eastAsia="zh-CN"/>
        </w:rPr>
      </w:pPr>
    </w:p>
    <w:p w14:paraId="38105265">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 简述自由市场经济与混合市场经济的主要区别。</w:t>
      </w:r>
    </w:p>
    <w:p w14:paraId="08CCD27F">
      <w:pPr>
        <w:rPr>
          <w:rFonts w:hint="default"/>
          <w:sz w:val="24"/>
          <w:szCs w:val="24"/>
          <w:lang w:val="en-US" w:eastAsia="zh-CN"/>
        </w:rPr>
      </w:pPr>
      <w:r>
        <w:rPr>
          <w:rFonts w:hint="eastAsia"/>
          <w:sz w:val="24"/>
          <w:szCs w:val="24"/>
          <w:lang w:val="en-US" w:eastAsia="zh-CN"/>
        </w:rPr>
        <w:t>答案及</w:t>
      </w:r>
      <w:r>
        <w:rPr>
          <w:rFonts w:hint="default"/>
          <w:sz w:val="24"/>
          <w:szCs w:val="24"/>
          <w:lang w:val="en-US" w:eastAsia="zh-CN"/>
        </w:rPr>
        <w:t>解析：</w:t>
      </w:r>
    </w:p>
    <w:p w14:paraId="349C4CDC">
      <w:pPr>
        <w:rPr>
          <w:rFonts w:hint="default"/>
          <w:sz w:val="24"/>
          <w:szCs w:val="24"/>
          <w:lang w:val="en-US" w:eastAsia="zh-CN"/>
        </w:rPr>
      </w:pPr>
      <w:r>
        <w:rPr>
          <w:rFonts w:hint="default"/>
          <w:sz w:val="24"/>
          <w:szCs w:val="24"/>
          <w:lang w:val="en-US" w:eastAsia="zh-CN"/>
        </w:rPr>
        <w:t>自由市场经济：政府角色最小化，仅限于保护产权和维护秩序，资源完全由市场配置。</w:t>
      </w:r>
    </w:p>
    <w:p w14:paraId="3271B6A4">
      <w:pPr>
        <w:rPr>
          <w:rFonts w:hint="default"/>
          <w:sz w:val="24"/>
          <w:szCs w:val="24"/>
          <w:lang w:val="en-US" w:eastAsia="zh-CN"/>
        </w:rPr>
      </w:pPr>
      <w:r>
        <w:rPr>
          <w:rFonts w:hint="default"/>
          <w:sz w:val="24"/>
          <w:szCs w:val="24"/>
          <w:lang w:val="en-US" w:eastAsia="zh-CN"/>
        </w:rPr>
        <w:t>混合市场经济：在市场经济基础上，政府通过宏观调控、提供公共产品和社会福利等方式干预经济，以弥补市场失灵。</w:t>
      </w:r>
    </w:p>
    <w:p w14:paraId="42A577A2">
      <w:pPr>
        <w:rPr>
          <w:rFonts w:hint="default"/>
          <w:sz w:val="24"/>
          <w:szCs w:val="24"/>
          <w:lang w:val="en-US" w:eastAsia="zh-CN"/>
        </w:rPr>
      </w:pPr>
    </w:p>
    <w:p w14:paraId="710D726D">
      <w:pPr>
        <w:rPr>
          <w:rFonts w:hint="default"/>
          <w:sz w:val="24"/>
          <w:szCs w:val="24"/>
          <w:lang w:val="en-US" w:eastAsia="zh-CN"/>
        </w:rPr>
      </w:pPr>
      <w:r>
        <w:rPr>
          <w:rFonts w:hint="eastAsia"/>
          <w:sz w:val="24"/>
          <w:szCs w:val="24"/>
          <w:lang w:val="en-US" w:eastAsia="zh-CN"/>
        </w:rPr>
        <w:t>3</w:t>
      </w:r>
      <w:r>
        <w:rPr>
          <w:rFonts w:hint="default"/>
          <w:sz w:val="24"/>
          <w:szCs w:val="24"/>
          <w:lang w:val="en-US" w:eastAsia="zh-CN"/>
        </w:rPr>
        <w:t>. 资本主义经济中“创造性破坏”是什么意思？</w:t>
      </w:r>
    </w:p>
    <w:p w14:paraId="7821B8B9">
      <w:pPr>
        <w:rPr>
          <w:rFonts w:hint="default"/>
          <w:sz w:val="24"/>
          <w:szCs w:val="24"/>
          <w:lang w:val="en-US" w:eastAsia="zh-CN"/>
        </w:rPr>
      </w:pPr>
      <w:r>
        <w:rPr>
          <w:rFonts w:hint="eastAsia"/>
          <w:sz w:val="24"/>
          <w:szCs w:val="24"/>
          <w:lang w:val="en-US" w:eastAsia="zh-CN"/>
        </w:rPr>
        <w:t>答案及</w:t>
      </w:r>
      <w:r>
        <w:rPr>
          <w:rFonts w:hint="default"/>
          <w:sz w:val="24"/>
          <w:szCs w:val="24"/>
          <w:lang w:val="en-US" w:eastAsia="zh-CN"/>
        </w:rPr>
        <w:t>解析：</w:t>
      </w:r>
    </w:p>
    <w:p w14:paraId="3F66ED5D">
      <w:pPr>
        <w:rPr>
          <w:rFonts w:hint="default"/>
          <w:sz w:val="24"/>
          <w:szCs w:val="24"/>
          <w:lang w:val="en-US" w:eastAsia="zh-CN"/>
        </w:rPr>
      </w:pPr>
      <w:r>
        <w:rPr>
          <w:rFonts w:hint="default"/>
          <w:sz w:val="24"/>
          <w:szCs w:val="24"/>
          <w:lang w:val="en-US" w:eastAsia="zh-CN"/>
        </w:rPr>
        <w:t>由经济学家熊彼特提出，指新技术、新产品的出现会摧毁旧的技术、产业和就业岗位，同时创造新的增长点。这是资本主义经济动态发展和进步的核心动力。</w:t>
      </w:r>
    </w:p>
    <w:p w14:paraId="27064EE8">
      <w:pPr>
        <w:rPr>
          <w:rFonts w:hint="default"/>
          <w:sz w:val="24"/>
          <w:szCs w:val="24"/>
          <w:lang w:val="en-US" w:eastAsia="zh-CN"/>
        </w:rPr>
      </w:pPr>
    </w:p>
    <w:p w14:paraId="631B28A3">
      <w:pPr>
        <w:rPr>
          <w:rFonts w:hint="default"/>
          <w:sz w:val="24"/>
          <w:szCs w:val="24"/>
          <w:lang w:val="en-US" w:eastAsia="zh-CN"/>
        </w:rPr>
      </w:pPr>
      <w:r>
        <w:rPr>
          <w:rFonts w:hint="eastAsia"/>
          <w:sz w:val="24"/>
          <w:szCs w:val="24"/>
          <w:lang w:val="en-US" w:eastAsia="zh-CN"/>
        </w:rPr>
        <w:t>4</w:t>
      </w:r>
      <w:r>
        <w:rPr>
          <w:rFonts w:hint="default"/>
          <w:sz w:val="24"/>
          <w:szCs w:val="24"/>
          <w:lang w:val="en-US" w:eastAsia="zh-CN"/>
        </w:rPr>
        <w:t>. 为什么说垄断是自由市场竞争的必然结果之一？</w:t>
      </w:r>
    </w:p>
    <w:p w14:paraId="16072DD5">
      <w:pPr>
        <w:rPr>
          <w:rFonts w:hint="default"/>
          <w:sz w:val="24"/>
          <w:szCs w:val="24"/>
          <w:lang w:val="en-US" w:eastAsia="zh-CN"/>
        </w:rPr>
      </w:pPr>
      <w:r>
        <w:rPr>
          <w:rFonts w:hint="eastAsia"/>
          <w:sz w:val="24"/>
          <w:szCs w:val="24"/>
          <w:lang w:val="en-US" w:eastAsia="zh-CN"/>
        </w:rPr>
        <w:t>答案及</w:t>
      </w:r>
      <w:r>
        <w:rPr>
          <w:rFonts w:hint="default"/>
          <w:sz w:val="24"/>
          <w:szCs w:val="24"/>
          <w:lang w:val="en-US" w:eastAsia="zh-CN"/>
        </w:rPr>
        <w:t>解析：</w:t>
      </w:r>
    </w:p>
    <w:p w14:paraId="18A5A38A">
      <w:pPr>
        <w:rPr>
          <w:rFonts w:hint="default"/>
          <w:sz w:val="24"/>
          <w:szCs w:val="24"/>
          <w:lang w:val="en-US" w:eastAsia="zh-CN"/>
        </w:rPr>
      </w:pPr>
      <w:r>
        <w:rPr>
          <w:rFonts w:hint="default"/>
          <w:sz w:val="24"/>
          <w:szCs w:val="24"/>
          <w:lang w:val="en-US" w:eastAsia="zh-CN"/>
        </w:rPr>
        <w:t>因为在自由竞争中，成功的企业会通过规模效应、技术优势或兼并收购来扩大市场份额，击败对手，最终可能形成垄断，从而反过来抑制竞争。</w:t>
      </w:r>
    </w:p>
    <w:p w14:paraId="34B1BB6C">
      <w:pPr>
        <w:rPr>
          <w:rFonts w:hint="default"/>
          <w:sz w:val="24"/>
          <w:szCs w:val="24"/>
          <w:lang w:val="en-US" w:eastAsia="zh-CN"/>
        </w:rPr>
      </w:pPr>
    </w:p>
    <w:p w14:paraId="1744940E">
      <w:pPr>
        <w:rPr>
          <w:rFonts w:hint="default"/>
          <w:sz w:val="24"/>
          <w:szCs w:val="24"/>
          <w:lang w:val="en-US" w:eastAsia="zh-CN"/>
        </w:rPr>
      </w:pPr>
      <w:r>
        <w:rPr>
          <w:rFonts w:hint="default"/>
          <w:sz w:val="32"/>
          <w:szCs w:val="32"/>
          <w:lang w:val="en-US" w:eastAsia="zh-CN"/>
        </w:rPr>
        <w:t>分析说明题</w:t>
      </w:r>
      <w:r>
        <w:rPr>
          <w:rFonts w:hint="default"/>
          <w:sz w:val="24"/>
          <w:szCs w:val="24"/>
          <w:lang w:val="en-US" w:eastAsia="zh-CN"/>
        </w:rPr>
        <w:t xml:space="preserve"> </w:t>
      </w:r>
    </w:p>
    <w:p w14:paraId="371E2BE8">
      <w:pPr>
        <w:rPr>
          <w:rFonts w:hint="default"/>
          <w:sz w:val="24"/>
          <w:szCs w:val="24"/>
          <w:lang w:val="en-US" w:eastAsia="zh-CN"/>
        </w:rPr>
      </w:pPr>
      <w:r>
        <w:rPr>
          <w:rFonts w:hint="default"/>
          <w:sz w:val="24"/>
          <w:szCs w:val="24"/>
          <w:lang w:val="en-US" w:eastAsia="zh-CN"/>
        </w:rPr>
        <w:t>“数字封建主义”：一种新的剥削形式？</w:t>
      </w:r>
    </w:p>
    <w:p w14:paraId="15EC21D5">
      <w:pPr>
        <w:rPr>
          <w:rFonts w:hint="default"/>
          <w:sz w:val="24"/>
          <w:szCs w:val="24"/>
          <w:lang w:val="en-US" w:eastAsia="zh-CN"/>
        </w:rPr>
      </w:pPr>
      <w:r>
        <w:rPr>
          <w:rFonts w:hint="default"/>
          <w:sz w:val="24"/>
          <w:szCs w:val="24"/>
          <w:lang w:val="en-US" w:eastAsia="zh-CN"/>
        </w:rPr>
        <w:t>材料：</w:t>
      </w:r>
    </w:p>
    <w:p w14:paraId="210C6FA3">
      <w:pPr>
        <w:rPr>
          <w:rFonts w:hint="default"/>
          <w:sz w:val="24"/>
          <w:szCs w:val="24"/>
          <w:lang w:val="en-US" w:eastAsia="zh-CN"/>
        </w:rPr>
      </w:pPr>
      <w:r>
        <w:rPr>
          <w:rFonts w:hint="default"/>
          <w:sz w:val="24"/>
          <w:szCs w:val="24"/>
          <w:lang w:val="en-US" w:eastAsia="zh-CN"/>
        </w:rPr>
        <w:t>在当代数字经济中，出现了一种被称为“平台经济”的模式。少数科技巨头（如Meta、Google、腾讯、阿里）构建了覆盖全球的数字平台。这些平台本身不直接生产内容或提供核心服务，而是通过制定规则、搭建市场、掌控数据和算法，成为了数字时代的“基础设施”。</w:t>
      </w:r>
    </w:p>
    <w:p w14:paraId="110F40D8">
      <w:pPr>
        <w:rPr>
          <w:rFonts w:hint="default"/>
          <w:sz w:val="24"/>
          <w:szCs w:val="24"/>
          <w:lang w:val="en-US" w:eastAsia="zh-CN"/>
        </w:rPr>
      </w:pPr>
    </w:p>
    <w:p w14:paraId="3F602567">
      <w:pPr>
        <w:rPr>
          <w:rFonts w:hint="default"/>
          <w:sz w:val="24"/>
          <w:szCs w:val="24"/>
          <w:lang w:val="en-US" w:eastAsia="zh-CN"/>
        </w:rPr>
      </w:pPr>
      <w:r>
        <w:rPr>
          <w:rFonts w:hint="default"/>
          <w:sz w:val="24"/>
          <w:szCs w:val="24"/>
          <w:lang w:val="en-US" w:eastAsia="zh-CN"/>
        </w:rPr>
        <w:t>亿万用户（既是消费者也是内容生产者）在这些平台上进行社交、创作、交易和娱乐，无偿地贡献着注意力、社交关系和创造力（数据与内容）。平台则通过将这些用户活动产生的海量数据资本化（如精准广告、算法推荐）来获取巨额利润。</w:t>
      </w:r>
    </w:p>
    <w:p w14:paraId="2FE89A1F">
      <w:pPr>
        <w:rPr>
          <w:rFonts w:hint="default"/>
          <w:sz w:val="24"/>
          <w:szCs w:val="24"/>
          <w:lang w:val="en-US" w:eastAsia="zh-CN"/>
        </w:rPr>
      </w:pPr>
    </w:p>
    <w:p w14:paraId="61297BFE">
      <w:pPr>
        <w:rPr>
          <w:rFonts w:hint="default"/>
          <w:sz w:val="24"/>
          <w:szCs w:val="24"/>
          <w:lang w:val="en-US" w:eastAsia="zh-CN"/>
        </w:rPr>
      </w:pPr>
      <w:r>
        <w:rPr>
          <w:rFonts w:hint="default"/>
          <w:sz w:val="24"/>
          <w:szCs w:val="24"/>
          <w:lang w:val="en-US" w:eastAsia="zh-CN"/>
        </w:rPr>
        <w:t>有批判者认为，这构成了一种“数字封建主义”：平台公司好比中世纪的“封建领主”，掌握了数字时代的“土地”（平台与数据）；而用户则像“数字农奴”，在领主的土地上耕作（生产数据与内容），并将大部分劳动果实（数据的价值）无偿上交给领主。</w:t>
      </w:r>
    </w:p>
    <w:p w14:paraId="18ADE972">
      <w:pPr>
        <w:rPr>
          <w:rFonts w:hint="default"/>
          <w:sz w:val="24"/>
          <w:szCs w:val="24"/>
          <w:lang w:val="en-US" w:eastAsia="zh-CN"/>
        </w:rPr>
      </w:pPr>
    </w:p>
    <w:p w14:paraId="31759D9B">
      <w:pPr>
        <w:rPr>
          <w:rFonts w:hint="default"/>
          <w:sz w:val="24"/>
          <w:szCs w:val="24"/>
          <w:lang w:val="en-US" w:eastAsia="zh-CN"/>
        </w:rPr>
      </w:pPr>
      <w:r>
        <w:rPr>
          <w:rFonts w:hint="default"/>
          <w:sz w:val="24"/>
          <w:szCs w:val="24"/>
          <w:lang w:val="en-US" w:eastAsia="zh-CN"/>
        </w:rPr>
        <w:t>问题：</w:t>
      </w:r>
    </w:p>
    <w:p w14:paraId="36452E9D">
      <w:pPr>
        <w:rPr>
          <w:rFonts w:hint="default"/>
          <w:sz w:val="24"/>
          <w:szCs w:val="24"/>
          <w:lang w:val="en-US" w:eastAsia="zh-CN"/>
        </w:rPr>
      </w:pPr>
      <w:r>
        <w:rPr>
          <w:rFonts w:hint="default"/>
          <w:sz w:val="24"/>
          <w:szCs w:val="24"/>
          <w:lang w:val="en-US" w:eastAsia="zh-CN"/>
        </w:rPr>
        <w:t>请运用马克思主义政治经济学的核心概念（如生产资料、劳动、剥削、剩余价值等），分析并论证：</w:t>
      </w:r>
    </w:p>
    <w:p w14:paraId="6E3F88C5">
      <w:pPr>
        <w:rPr>
          <w:rFonts w:hint="default"/>
          <w:sz w:val="24"/>
          <w:szCs w:val="24"/>
          <w:lang w:val="en-US" w:eastAsia="zh-CN"/>
        </w:rPr>
      </w:pPr>
      <w:r>
        <w:rPr>
          <w:rFonts w:hint="default"/>
          <w:sz w:val="24"/>
          <w:szCs w:val="24"/>
          <w:lang w:val="en-US" w:eastAsia="zh-CN"/>
        </w:rPr>
        <w:t>1. 平台与用户的关系，在何种意义上符合马克思所描述的资本主义剥削关系？</w:t>
      </w:r>
    </w:p>
    <w:p w14:paraId="68350E9B">
      <w:pPr>
        <w:rPr>
          <w:rFonts w:hint="default"/>
          <w:sz w:val="24"/>
          <w:szCs w:val="24"/>
          <w:lang w:val="en-US" w:eastAsia="zh-CN"/>
        </w:rPr>
      </w:pPr>
      <w:r>
        <w:rPr>
          <w:rFonts w:hint="default"/>
          <w:sz w:val="24"/>
          <w:szCs w:val="24"/>
          <w:lang w:val="en-US" w:eastAsia="zh-CN"/>
        </w:rPr>
        <w:t>2. 这种关系又在哪些方面超越或不同于传统的工业资本主义剥削模式，从而可能被视为一种“新”的剥削形式？</w:t>
      </w:r>
    </w:p>
    <w:p w14:paraId="62C2AD45">
      <w:pPr>
        <w:rPr>
          <w:rFonts w:hint="default"/>
          <w:sz w:val="24"/>
          <w:szCs w:val="24"/>
          <w:lang w:val="en-US" w:eastAsia="zh-CN"/>
        </w:rPr>
      </w:pPr>
    </w:p>
    <w:p w14:paraId="187E7C5B">
      <w:pPr>
        <w:rPr>
          <w:rFonts w:hint="default"/>
          <w:sz w:val="24"/>
          <w:szCs w:val="24"/>
          <w:lang w:val="en-US" w:eastAsia="zh-CN"/>
        </w:rPr>
      </w:pPr>
      <w:r>
        <w:rPr>
          <w:rFonts w:hint="default"/>
          <w:sz w:val="24"/>
          <w:szCs w:val="24"/>
          <w:lang w:val="en-US" w:eastAsia="zh-CN"/>
        </w:rPr>
        <w:t>解析要点（题目一）：</w:t>
      </w:r>
    </w:p>
    <w:p w14:paraId="29C1CE26">
      <w:pPr>
        <w:rPr>
          <w:rFonts w:hint="default"/>
          <w:sz w:val="24"/>
          <w:szCs w:val="24"/>
          <w:lang w:val="en-US" w:eastAsia="zh-CN"/>
        </w:rPr>
      </w:pPr>
      <w:r>
        <w:rPr>
          <w:rFonts w:hint="default"/>
          <w:sz w:val="24"/>
          <w:szCs w:val="24"/>
          <w:lang w:val="en-US" w:eastAsia="zh-CN"/>
        </w:rPr>
        <w:t>1. 符合传统剥削逻辑的方面：</w:t>
      </w:r>
    </w:p>
    <w:p w14:paraId="373FE282">
      <w:pPr>
        <w:rPr>
          <w:rFonts w:hint="default"/>
          <w:sz w:val="24"/>
          <w:szCs w:val="24"/>
          <w:lang w:val="en-US" w:eastAsia="zh-CN"/>
        </w:rPr>
      </w:pPr>
      <w:r>
        <w:rPr>
          <w:rFonts w:hint="default"/>
          <w:sz w:val="24"/>
          <w:szCs w:val="24"/>
          <w:lang w:val="en-US" w:eastAsia="zh-CN"/>
        </w:rPr>
        <w:t>· 生产资料的私人占有：数字平台、服务器、算法和积累的海量数据是关键的“生产资料”，它们被少数平台资本家私人占有。广大用户不占有这些生产资料。</w:t>
      </w:r>
    </w:p>
    <w:p w14:paraId="165F945B">
      <w:pPr>
        <w:rPr>
          <w:rFonts w:hint="default"/>
          <w:sz w:val="24"/>
          <w:szCs w:val="24"/>
          <w:lang w:val="en-US" w:eastAsia="zh-CN"/>
        </w:rPr>
      </w:pPr>
      <w:r>
        <w:rPr>
          <w:rFonts w:hint="default"/>
          <w:sz w:val="24"/>
          <w:szCs w:val="24"/>
          <w:lang w:val="en-US" w:eastAsia="zh-CN"/>
        </w:rPr>
        <w:t>· 无产阶级化：用户虽然拥有手机和网络，但若不进入平台这个“数字工厂”，其个人数据和微小的创造力就无法被整合为具有巨大价值的“大数据”和“流量”。在这个意义上，用户是“数字无产者”。</w:t>
      </w:r>
    </w:p>
    <w:p w14:paraId="4F10E15E">
      <w:pPr>
        <w:rPr>
          <w:rFonts w:hint="default"/>
          <w:sz w:val="24"/>
          <w:szCs w:val="24"/>
          <w:lang w:val="en-US" w:eastAsia="zh-CN"/>
        </w:rPr>
      </w:pPr>
      <w:r>
        <w:rPr>
          <w:rFonts w:hint="default"/>
          <w:sz w:val="24"/>
          <w:szCs w:val="24"/>
          <w:lang w:val="en-US" w:eastAsia="zh-CN"/>
        </w:rPr>
        <w:t>· 剩余价值的剥削：</w:t>
      </w:r>
    </w:p>
    <w:p w14:paraId="1D244A34">
      <w:pPr>
        <w:rPr>
          <w:rFonts w:hint="default"/>
          <w:sz w:val="24"/>
          <w:szCs w:val="24"/>
          <w:lang w:val="en-US" w:eastAsia="zh-CN"/>
        </w:rPr>
      </w:pPr>
      <w:r>
        <w:rPr>
          <w:rFonts w:hint="default"/>
          <w:sz w:val="24"/>
          <w:szCs w:val="24"/>
          <w:lang w:val="en-US" w:eastAsia="zh-CN"/>
        </w:rPr>
        <w:t xml:space="preserve">  · 用户的劳动表现为无意识的“数字劳动”（浏览、点击、分享、创作内容）。</w:t>
      </w:r>
    </w:p>
    <w:p w14:paraId="0B02D9FE">
      <w:pPr>
        <w:rPr>
          <w:rFonts w:hint="default"/>
          <w:sz w:val="24"/>
          <w:szCs w:val="24"/>
          <w:lang w:val="en-US" w:eastAsia="zh-CN"/>
        </w:rPr>
      </w:pPr>
      <w:r>
        <w:rPr>
          <w:rFonts w:hint="default"/>
          <w:sz w:val="24"/>
          <w:szCs w:val="24"/>
          <w:lang w:val="en-US" w:eastAsia="zh-CN"/>
        </w:rPr>
        <w:t xml:space="preserve">  · 这种劳动创造了价值（平台因拥有活跃用户和数据而估值飙升，并通过广告等实现利润）。</w:t>
      </w:r>
    </w:p>
    <w:p w14:paraId="4FC575DC">
      <w:pPr>
        <w:rPr>
          <w:rFonts w:hint="default"/>
          <w:sz w:val="24"/>
          <w:szCs w:val="24"/>
          <w:lang w:val="en-US" w:eastAsia="zh-CN"/>
        </w:rPr>
      </w:pPr>
      <w:r>
        <w:rPr>
          <w:rFonts w:hint="default"/>
          <w:sz w:val="24"/>
          <w:szCs w:val="24"/>
          <w:lang w:val="en-US" w:eastAsia="zh-CN"/>
        </w:rPr>
        <w:t xml:space="preserve">  · 用户获得的“服务”（使用平台）与其劳动所创造的价值极不相称。平台占有了用户数字劳动产生的绝大部分剩余价值。剥削的本质——资本家无偿占有劳动者创造的剩余价值——依然成立。</w:t>
      </w:r>
    </w:p>
    <w:p w14:paraId="35BBCE1C">
      <w:pPr>
        <w:rPr>
          <w:rFonts w:hint="default"/>
          <w:sz w:val="24"/>
          <w:szCs w:val="24"/>
          <w:lang w:val="en-US" w:eastAsia="zh-CN"/>
        </w:rPr>
      </w:pPr>
    </w:p>
    <w:p w14:paraId="562A74A9">
      <w:pPr>
        <w:rPr>
          <w:rFonts w:hint="default"/>
          <w:sz w:val="24"/>
          <w:szCs w:val="24"/>
          <w:lang w:val="en-US" w:eastAsia="zh-CN"/>
        </w:rPr>
      </w:pPr>
      <w:r>
        <w:rPr>
          <w:rFonts w:hint="default"/>
          <w:sz w:val="24"/>
          <w:szCs w:val="24"/>
          <w:lang w:val="en-US" w:eastAsia="zh-CN"/>
        </w:rPr>
        <w:t>2. 超越或不同于传统模式的新特征：</w:t>
      </w:r>
    </w:p>
    <w:p w14:paraId="5834EF7D">
      <w:pPr>
        <w:rPr>
          <w:rFonts w:hint="default"/>
          <w:sz w:val="24"/>
          <w:szCs w:val="24"/>
          <w:lang w:val="en-US" w:eastAsia="zh-CN"/>
        </w:rPr>
      </w:pPr>
      <w:r>
        <w:rPr>
          <w:rFonts w:hint="default"/>
          <w:sz w:val="24"/>
          <w:szCs w:val="24"/>
          <w:lang w:val="en-US" w:eastAsia="zh-CN"/>
        </w:rPr>
        <w:t>· 劳动的模糊化与快乐化：用户的“劳动”被体验为“休闲”和“社交”，剥削过程被深度掩盖。它打破了传统“工作与休闲”的界限，使得剥削无处不在且难以察觉。</w:t>
      </w:r>
    </w:p>
    <w:p w14:paraId="229D2A44">
      <w:pPr>
        <w:rPr>
          <w:rFonts w:hint="default"/>
          <w:sz w:val="24"/>
          <w:szCs w:val="24"/>
          <w:lang w:val="en-US" w:eastAsia="zh-CN"/>
        </w:rPr>
      </w:pPr>
      <w:r>
        <w:rPr>
          <w:rFonts w:hint="default"/>
          <w:sz w:val="24"/>
          <w:szCs w:val="24"/>
          <w:lang w:val="en-US" w:eastAsia="zh-CN"/>
        </w:rPr>
        <w:t>· 剥削对象的扩展：剥削的不再仅仅是明确的、用于交换的“劳动力”，而是扩展到了人的社会生命本身（社交关系、情感、注意力、闲暇时间）。这是一种对生命活动的更广泛的资本化。</w:t>
      </w:r>
    </w:p>
    <w:p w14:paraId="400E430F">
      <w:pPr>
        <w:rPr>
          <w:rFonts w:hint="default"/>
          <w:sz w:val="24"/>
          <w:szCs w:val="24"/>
          <w:lang w:val="en-US" w:eastAsia="zh-CN"/>
        </w:rPr>
      </w:pPr>
      <w:r>
        <w:rPr>
          <w:rFonts w:hint="default"/>
          <w:sz w:val="24"/>
          <w:szCs w:val="24"/>
          <w:lang w:val="en-US" w:eastAsia="zh-CN"/>
        </w:rPr>
        <w:t>· “租金”形式的剥削：平台公司更像一个“收租者”。它通过垄断“数字土地”（平台入口和数据流）来收取“租金”（广告费、抽成），这比传统工业资本家通过组织生产来剥削剩余价值的形式更为间接，也更具有垄断性。</w:t>
      </w:r>
    </w:p>
    <w:p w14:paraId="6EA082B3">
      <w:pPr>
        <w:rPr>
          <w:rFonts w:hint="default"/>
          <w:sz w:val="24"/>
          <w:szCs w:val="24"/>
          <w:lang w:val="en-US" w:eastAsia="zh-CN"/>
        </w:rPr>
      </w:pPr>
      <w:r>
        <w:rPr>
          <w:rFonts w:hint="default"/>
          <w:sz w:val="24"/>
          <w:szCs w:val="24"/>
          <w:lang w:val="en-US" w:eastAsia="zh-CN"/>
        </w:rPr>
        <w:t>· 工人的非雇佣化：平台与用户之间没有正式的雇佣合同，规避了传统的劳资关系和福利责任。用户成了“消费者-生产者”的混合体，阶级身份更加模糊，但被剥削的实质未变。</w:t>
      </w:r>
    </w:p>
    <w:p w14:paraId="4FDC772F">
      <w:pPr>
        <w:rPr>
          <w:rFonts w:hint="default"/>
          <w:sz w:val="24"/>
          <w:szCs w:val="24"/>
          <w:lang w:val="en-US" w:eastAsia="zh-CN"/>
        </w:rPr>
      </w:pPr>
    </w:p>
    <w:p w14:paraId="1AF098C6">
      <w:pPr>
        <w:rPr>
          <w:rFonts w:hint="default"/>
          <w:sz w:val="24"/>
          <w:szCs w:val="24"/>
          <w:lang w:val="en-US" w:eastAsia="zh-CN"/>
        </w:rPr>
      </w:pPr>
      <w:r>
        <w:rPr>
          <w:rFonts w:hint="default"/>
          <w:sz w:val="24"/>
          <w:szCs w:val="24"/>
          <w:lang w:val="en-US" w:eastAsia="zh-CN"/>
        </w:rPr>
        <w:t>结论：该关系核心仍符合马克思主义的剥削逻辑，但其在劳动形式、剥削范围、实现方式上的演变，使其具有了新的、更隐蔽和更广泛的特征，因此“数字封建主义”的比喻有其深刻的批判价值。</w:t>
      </w:r>
    </w:p>
    <w:p w14:paraId="29689808">
      <w:pPr>
        <w:rPr>
          <w:rFonts w:hint="default"/>
          <w:sz w:val="24"/>
          <w:szCs w:val="24"/>
          <w:lang w:val="en-US" w:eastAsia="zh-CN"/>
        </w:rPr>
      </w:pPr>
    </w:p>
    <w:p w14:paraId="73E77ADB">
      <w:pPr>
        <w:rPr>
          <w:rFonts w:hint="default"/>
          <w:sz w:val="24"/>
          <w:szCs w:val="24"/>
          <w:lang w:val="en-US" w:eastAsia="zh-CN"/>
        </w:rPr>
      </w:pPr>
    </w:p>
    <w:p w14:paraId="336D3AC6">
      <w:pPr>
        <w:rPr>
          <w:rFonts w:hint="default"/>
          <w:sz w:val="24"/>
          <w:szCs w:val="24"/>
          <w:lang w:val="en-US" w:eastAsia="zh-CN"/>
        </w:rPr>
      </w:pPr>
      <w:r>
        <w:rPr>
          <w:rFonts w:hint="default"/>
          <w:sz w:val="24"/>
          <w:szCs w:val="24"/>
          <w:lang w:val="en-US" w:eastAsia="zh-CN"/>
        </w:rPr>
        <w:t>国家与市场：谁是经济增长的“第一推动力”？</w:t>
      </w:r>
    </w:p>
    <w:p w14:paraId="61A98050">
      <w:pPr>
        <w:rPr>
          <w:rFonts w:hint="default"/>
          <w:sz w:val="24"/>
          <w:szCs w:val="24"/>
          <w:lang w:val="en-US" w:eastAsia="zh-CN"/>
        </w:rPr>
      </w:pPr>
    </w:p>
    <w:p w14:paraId="14EE7249">
      <w:pPr>
        <w:rPr>
          <w:rFonts w:hint="default"/>
          <w:sz w:val="24"/>
          <w:szCs w:val="24"/>
          <w:lang w:val="en-US" w:eastAsia="zh-CN"/>
        </w:rPr>
      </w:pPr>
      <w:r>
        <w:rPr>
          <w:rFonts w:hint="default"/>
          <w:sz w:val="24"/>
          <w:szCs w:val="24"/>
          <w:lang w:val="en-US" w:eastAsia="zh-CN"/>
        </w:rPr>
        <w:t>背景：</w:t>
      </w:r>
    </w:p>
    <w:p w14:paraId="59DA12E8">
      <w:pPr>
        <w:rPr>
          <w:rFonts w:hint="default"/>
          <w:sz w:val="24"/>
          <w:szCs w:val="24"/>
          <w:lang w:val="en-US" w:eastAsia="zh-CN"/>
        </w:rPr>
      </w:pPr>
      <w:r>
        <w:rPr>
          <w:rFonts w:hint="default"/>
          <w:sz w:val="24"/>
          <w:szCs w:val="24"/>
          <w:lang w:val="en-US" w:eastAsia="zh-CN"/>
        </w:rPr>
        <w:t>政治经济学中，关于国家与市场在经济发展中的作用，一直存在根本性的分歧。</w:t>
      </w:r>
    </w:p>
    <w:p w14:paraId="5808A566">
      <w:pPr>
        <w:rPr>
          <w:rFonts w:hint="default"/>
          <w:sz w:val="24"/>
          <w:szCs w:val="24"/>
          <w:lang w:val="en-US" w:eastAsia="zh-CN"/>
        </w:rPr>
      </w:pPr>
    </w:p>
    <w:p w14:paraId="6711F131">
      <w:pPr>
        <w:rPr>
          <w:rFonts w:hint="default"/>
          <w:sz w:val="24"/>
          <w:szCs w:val="24"/>
          <w:lang w:val="en-US" w:eastAsia="zh-CN"/>
        </w:rPr>
      </w:pPr>
      <w:r>
        <w:rPr>
          <w:rFonts w:hint="default"/>
          <w:sz w:val="24"/>
          <w:szCs w:val="24"/>
          <w:lang w:val="en-US" w:eastAsia="zh-CN"/>
        </w:rPr>
        <w:t>· 古典自由主义及新自由主义认为，市场是资源配置最有效的机制，经济增长源于个体对利益的追逐和市场竞争带来的创新。国家的角色应是“守夜人”，保护产权、维护契约，其过度干预会扭曲市场信号，扼杀活力。</w:t>
      </w:r>
    </w:p>
    <w:p w14:paraId="2B9148A3">
      <w:pPr>
        <w:rPr>
          <w:rFonts w:hint="default"/>
          <w:sz w:val="24"/>
          <w:szCs w:val="24"/>
          <w:lang w:val="en-US" w:eastAsia="zh-CN"/>
        </w:rPr>
      </w:pPr>
      <w:r>
        <w:rPr>
          <w:rFonts w:hint="default"/>
          <w:sz w:val="24"/>
          <w:szCs w:val="24"/>
          <w:lang w:val="en-US" w:eastAsia="zh-CN"/>
        </w:rPr>
        <w:t>· 国家主义学派（如李斯特）及现代发展型国家理论则认为，后发国家面对已占据技术、资本和市场优势的先发国家，单纯依靠自由市场无法实现赶超。一个强大的、具有前瞻性的“发展型国家”通过产业政策、战略性投资、保护幼稚工业等方式，是启动和引导工业化、创造比较优势的“第一推动力”。</w:t>
      </w:r>
    </w:p>
    <w:p w14:paraId="17F856DA"/>
    <w:p w14:paraId="13E720DB"/>
    <w:p w14:paraId="7DA7DC4A">
      <w:pPr>
        <w:spacing w:line="280" w:lineRule="auto"/>
        <w:ind w:firstLine="600"/>
        <w:rPr>
          <w:sz w:val="28"/>
          <w:lang w:eastAsia="zh-CN"/>
        </w:rPr>
      </w:pPr>
      <w:r>
        <w:rPr>
          <w:rFonts w:ascii="仿宋" w:hAnsi="仿宋" w:eastAsia="仿宋" w:cs="仿宋"/>
          <w:color w:val="000000"/>
          <w:sz w:val="36"/>
          <w:lang w:eastAsia="zh-CN"/>
        </w:rPr>
        <w:t>单项选择题</w:t>
      </w:r>
    </w:p>
    <w:p w14:paraId="2BBAFEE4">
      <w:pPr>
        <w:spacing w:line="280" w:lineRule="auto"/>
        <w:ind w:firstLine="600"/>
        <w:rPr>
          <w:sz w:val="28"/>
          <w:lang w:eastAsia="zh-CN"/>
        </w:rPr>
      </w:pPr>
    </w:p>
    <w:p w14:paraId="61E26FA6">
      <w:pPr>
        <w:spacing w:line="280" w:lineRule="auto"/>
        <w:ind w:firstLine="600"/>
        <w:rPr>
          <w:sz w:val="28"/>
          <w:lang w:eastAsia="zh-CN"/>
        </w:rPr>
      </w:pPr>
      <w:r>
        <w:rPr>
          <w:rFonts w:ascii="仿宋" w:hAnsi="仿宋" w:eastAsia="仿宋" w:cs="仿宋"/>
          <w:color w:val="000000"/>
          <w:sz w:val="36"/>
          <w:lang w:eastAsia="zh-CN"/>
        </w:rPr>
        <w:t>2. 商品的二因素是（  ）</w:t>
      </w:r>
    </w:p>
    <w:p w14:paraId="46E224AC">
      <w:pPr>
        <w:spacing w:line="280" w:lineRule="auto"/>
        <w:ind w:firstLine="600"/>
        <w:rPr>
          <w:sz w:val="28"/>
          <w:lang w:eastAsia="zh-CN"/>
        </w:rPr>
      </w:pPr>
      <w:r>
        <w:rPr>
          <w:rFonts w:ascii="仿宋" w:hAnsi="仿宋" w:eastAsia="仿宋" w:cs="仿宋"/>
          <w:color w:val="000000"/>
          <w:sz w:val="36"/>
          <w:lang w:eastAsia="zh-CN"/>
        </w:rPr>
        <w:t>A. 使用价值和交换价值</w:t>
      </w:r>
    </w:p>
    <w:p w14:paraId="6CA5AD81">
      <w:pPr>
        <w:spacing w:line="280" w:lineRule="auto"/>
        <w:ind w:firstLine="600"/>
        <w:rPr>
          <w:sz w:val="28"/>
          <w:lang w:eastAsia="zh-CN"/>
        </w:rPr>
      </w:pPr>
      <w:r>
        <w:rPr>
          <w:rFonts w:ascii="仿宋" w:hAnsi="仿宋" w:eastAsia="仿宋" w:cs="仿宋"/>
          <w:color w:val="000000"/>
          <w:sz w:val="36"/>
          <w:lang w:eastAsia="zh-CN"/>
        </w:rPr>
        <w:t>B. 使用价值和价值</w:t>
      </w:r>
    </w:p>
    <w:p w14:paraId="2AFE1198">
      <w:pPr>
        <w:spacing w:line="280" w:lineRule="auto"/>
        <w:ind w:firstLine="600"/>
        <w:rPr>
          <w:sz w:val="28"/>
          <w:lang w:eastAsia="zh-CN"/>
        </w:rPr>
      </w:pPr>
      <w:r>
        <w:rPr>
          <w:rFonts w:ascii="仿宋" w:hAnsi="仿宋" w:eastAsia="仿宋" w:cs="仿宋"/>
          <w:color w:val="000000"/>
          <w:sz w:val="36"/>
          <w:lang w:eastAsia="zh-CN"/>
        </w:rPr>
        <w:t>C. 交换价值和价值</w:t>
      </w:r>
    </w:p>
    <w:p w14:paraId="6FF5C510">
      <w:pPr>
        <w:spacing w:line="280" w:lineRule="auto"/>
        <w:ind w:firstLine="600"/>
        <w:rPr>
          <w:sz w:val="28"/>
        </w:rPr>
      </w:pPr>
      <w:r>
        <w:rPr>
          <w:rFonts w:ascii="仿宋" w:hAnsi="仿宋" w:eastAsia="仿宋" w:cs="仿宋"/>
          <w:color w:val="000000"/>
          <w:sz w:val="36"/>
        </w:rPr>
        <w:t>D. 价值和剩余价值</w:t>
      </w:r>
    </w:p>
    <w:p w14:paraId="4295F6A4">
      <w:pPr>
        <w:spacing w:line="280" w:lineRule="auto"/>
        <w:ind w:firstLine="600"/>
        <w:rPr>
          <w:sz w:val="28"/>
          <w:lang w:eastAsia="zh-CN"/>
        </w:rPr>
      </w:pPr>
      <w:r>
        <w:rPr>
          <w:rFonts w:ascii="仿宋" w:hAnsi="仿宋" w:eastAsia="仿宋" w:cs="仿宋"/>
          <w:color w:val="000000"/>
          <w:sz w:val="36"/>
        </w:rPr>
        <w:t>答案：B。</w:t>
      </w:r>
      <w:r>
        <w:rPr>
          <w:rFonts w:ascii="仿宋" w:hAnsi="仿宋" w:eastAsia="仿宋" w:cs="仿宋"/>
          <w:color w:val="000000"/>
          <w:sz w:val="36"/>
          <w:lang w:eastAsia="zh-CN"/>
        </w:rPr>
        <w:t>解析：商品是用来交换的能满足人们某种需要的劳动产品，具有使用价值和价值两个因素。使用价值是商品能满足人们某种需要的属性，即商品的有用性；价值是凝结在商品中的无差别的一般人类劳动。</w:t>
      </w:r>
    </w:p>
    <w:p w14:paraId="0E23C6ED">
      <w:pPr>
        <w:spacing w:line="280" w:lineRule="auto"/>
        <w:ind w:firstLine="600"/>
        <w:rPr>
          <w:sz w:val="28"/>
          <w:lang w:eastAsia="zh-CN"/>
        </w:rPr>
      </w:pPr>
      <w:r>
        <w:rPr>
          <w:rFonts w:ascii="仿宋" w:hAnsi="仿宋" w:eastAsia="仿宋" w:cs="仿宋"/>
          <w:color w:val="000000"/>
          <w:sz w:val="36"/>
          <w:lang w:eastAsia="zh-CN"/>
        </w:rPr>
        <w:t>3. 生产商品的劳动二重性是（  ）</w:t>
      </w:r>
    </w:p>
    <w:p w14:paraId="0D93214E">
      <w:pPr>
        <w:spacing w:line="280" w:lineRule="auto"/>
        <w:ind w:firstLine="600"/>
        <w:rPr>
          <w:sz w:val="28"/>
          <w:lang w:eastAsia="zh-CN"/>
        </w:rPr>
      </w:pPr>
      <w:r>
        <w:rPr>
          <w:rFonts w:ascii="仿宋" w:hAnsi="仿宋" w:eastAsia="仿宋" w:cs="仿宋"/>
          <w:color w:val="000000"/>
          <w:sz w:val="36"/>
          <w:lang w:eastAsia="zh-CN"/>
        </w:rPr>
        <w:t>A. 简单劳动和复杂劳动</w:t>
      </w:r>
    </w:p>
    <w:p w14:paraId="60717172">
      <w:pPr>
        <w:spacing w:line="280" w:lineRule="auto"/>
        <w:ind w:firstLine="600"/>
        <w:rPr>
          <w:sz w:val="28"/>
          <w:lang w:eastAsia="zh-CN"/>
        </w:rPr>
      </w:pPr>
      <w:r>
        <w:rPr>
          <w:rFonts w:ascii="仿宋" w:hAnsi="仿宋" w:eastAsia="仿宋" w:cs="仿宋"/>
          <w:color w:val="000000"/>
          <w:sz w:val="36"/>
          <w:lang w:eastAsia="zh-CN"/>
        </w:rPr>
        <w:t>B. 私人劳动和社会劳动</w:t>
      </w:r>
    </w:p>
    <w:p w14:paraId="7B1A0085">
      <w:pPr>
        <w:spacing w:line="280" w:lineRule="auto"/>
        <w:ind w:firstLine="600"/>
        <w:rPr>
          <w:sz w:val="28"/>
          <w:lang w:eastAsia="zh-CN"/>
        </w:rPr>
      </w:pPr>
      <w:r>
        <w:rPr>
          <w:rFonts w:ascii="仿宋" w:hAnsi="仿宋" w:eastAsia="仿宋" w:cs="仿宋"/>
          <w:color w:val="000000"/>
          <w:sz w:val="36"/>
          <w:lang w:eastAsia="zh-CN"/>
        </w:rPr>
        <w:t>C. 具体劳动和抽象劳动</w:t>
      </w:r>
    </w:p>
    <w:p w14:paraId="2F92F3EA">
      <w:pPr>
        <w:spacing w:line="280" w:lineRule="auto"/>
        <w:ind w:firstLine="600"/>
        <w:rPr>
          <w:sz w:val="28"/>
          <w:lang w:eastAsia="zh-CN"/>
        </w:rPr>
      </w:pPr>
      <w:r>
        <w:rPr>
          <w:rFonts w:ascii="仿宋" w:hAnsi="仿宋" w:eastAsia="仿宋" w:cs="仿宋"/>
          <w:color w:val="000000"/>
          <w:sz w:val="36"/>
          <w:lang w:eastAsia="zh-CN"/>
        </w:rPr>
        <w:t>D. 必要劳动和剩余劳动</w:t>
      </w:r>
    </w:p>
    <w:p w14:paraId="33A42CC1">
      <w:pPr>
        <w:spacing w:line="280" w:lineRule="auto"/>
        <w:ind w:firstLine="600"/>
        <w:rPr>
          <w:sz w:val="28"/>
          <w:lang w:eastAsia="zh-CN"/>
        </w:rPr>
      </w:pPr>
      <w:r>
        <w:rPr>
          <w:rFonts w:ascii="仿宋" w:hAnsi="仿宋" w:eastAsia="仿宋" w:cs="仿宋"/>
          <w:color w:val="000000"/>
          <w:sz w:val="36"/>
          <w:lang w:eastAsia="zh-CN"/>
        </w:rPr>
        <w:t>答案：C。解析：生产商品的劳动可区分为具体劳动和抽象劳动。具体劳动是生产一定使用价值的具体形式的劳动；抽象劳动是撇开一切具体形式的、无差别的一般人类劳动。具体劳动创造商品的使用价值，抽象劳动形成商品的价值。</w:t>
      </w:r>
    </w:p>
    <w:p w14:paraId="00D98897">
      <w:pPr>
        <w:spacing w:line="280" w:lineRule="auto"/>
        <w:ind w:firstLine="600"/>
        <w:rPr>
          <w:sz w:val="28"/>
          <w:lang w:eastAsia="zh-CN"/>
        </w:rPr>
      </w:pPr>
      <w:r>
        <w:rPr>
          <w:rFonts w:ascii="仿宋" w:hAnsi="仿宋" w:eastAsia="仿宋" w:cs="仿宋"/>
          <w:color w:val="000000"/>
          <w:sz w:val="36"/>
          <w:lang w:eastAsia="zh-CN"/>
        </w:rPr>
        <w:t>5. 货币的本质是（  ）</w:t>
      </w:r>
    </w:p>
    <w:p w14:paraId="3459B836">
      <w:pPr>
        <w:spacing w:line="280" w:lineRule="auto"/>
        <w:ind w:firstLine="600"/>
        <w:rPr>
          <w:sz w:val="28"/>
          <w:lang w:eastAsia="zh-CN"/>
        </w:rPr>
      </w:pPr>
      <w:r>
        <w:rPr>
          <w:rFonts w:ascii="仿宋" w:hAnsi="仿宋" w:eastAsia="仿宋" w:cs="仿宋"/>
          <w:color w:val="000000"/>
          <w:sz w:val="36"/>
          <w:lang w:eastAsia="zh-CN"/>
        </w:rPr>
        <w:t>A. 商品交换的媒介物</w:t>
      </w:r>
    </w:p>
    <w:p w14:paraId="70FCC1AA">
      <w:pPr>
        <w:spacing w:line="280" w:lineRule="auto"/>
        <w:ind w:firstLine="600"/>
        <w:rPr>
          <w:sz w:val="28"/>
          <w:lang w:eastAsia="zh-CN"/>
        </w:rPr>
      </w:pPr>
      <w:r>
        <w:rPr>
          <w:rFonts w:ascii="仿宋" w:hAnsi="仿宋" w:eastAsia="仿宋" w:cs="仿宋"/>
          <w:color w:val="000000"/>
          <w:sz w:val="36"/>
          <w:lang w:eastAsia="zh-CN"/>
        </w:rPr>
        <w:t>B. 固定充当一般等价物的商品</w:t>
      </w:r>
    </w:p>
    <w:p w14:paraId="2B9E7821">
      <w:pPr>
        <w:spacing w:line="280" w:lineRule="auto"/>
        <w:ind w:firstLine="600"/>
        <w:rPr>
          <w:sz w:val="28"/>
          <w:lang w:eastAsia="zh-CN"/>
        </w:rPr>
      </w:pPr>
      <w:r>
        <w:rPr>
          <w:rFonts w:ascii="仿宋" w:hAnsi="仿宋" w:eastAsia="仿宋" w:cs="仿宋"/>
          <w:color w:val="000000"/>
          <w:sz w:val="36"/>
          <w:lang w:eastAsia="zh-CN"/>
        </w:rPr>
        <w:t>C. 流通手段</w:t>
      </w:r>
    </w:p>
    <w:p w14:paraId="7973524A">
      <w:pPr>
        <w:spacing w:line="280" w:lineRule="auto"/>
        <w:ind w:firstLine="600"/>
        <w:rPr>
          <w:sz w:val="28"/>
          <w:lang w:eastAsia="zh-CN"/>
        </w:rPr>
      </w:pPr>
      <w:r>
        <w:rPr>
          <w:rFonts w:ascii="仿宋" w:hAnsi="仿宋" w:eastAsia="仿宋" w:cs="仿宋"/>
          <w:color w:val="000000"/>
          <w:sz w:val="36"/>
          <w:lang w:eastAsia="zh-CN"/>
        </w:rPr>
        <w:t>D. 价值的表现形式</w:t>
      </w:r>
    </w:p>
    <w:p w14:paraId="5828EBF3">
      <w:pPr>
        <w:spacing w:line="280" w:lineRule="auto"/>
        <w:ind w:firstLine="600"/>
        <w:rPr>
          <w:sz w:val="28"/>
          <w:lang w:eastAsia="zh-CN"/>
        </w:rPr>
      </w:pPr>
      <w:r>
        <w:rPr>
          <w:rFonts w:ascii="仿宋" w:hAnsi="仿宋" w:eastAsia="仿宋" w:cs="仿宋"/>
          <w:color w:val="000000"/>
          <w:sz w:val="36"/>
          <w:lang w:eastAsia="zh-CN"/>
        </w:rPr>
        <w:t>答案：B。解析：货币是在长期交换过程中形成的固定充当一般等价物的商品。它体现了商品生产者之间的社会经济关系。</w:t>
      </w:r>
    </w:p>
    <w:p w14:paraId="34F0A7EA">
      <w:pPr>
        <w:spacing w:line="280" w:lineRule="auto"/>
        <w:ind w:firstLine="600"/>
        <w:rPr>
          <w:sz w:val="28"/>
          <w:lang w:eastAsia="zh-CN"/>
        </w:rPr>
      </w:pPr>
      <w:r>
        <w:rPr>
          <w:rFonts w:ascii="仿宋" w:hAnsi="仿宋" w:eastAsia="仿宋" w:cs="仿宋"/>
          <w:color w:val="000000"/>
          <w:sz w:val="36"/>
          <w:lang w:eastAsia="zh-CN"/>
        </w:rPr>
        <w:t>6. 价值规律的表现形式是（  ）</w:t>
      </w:r>
    </w:p>
    <w:p w14:paraId="0F667F4C">
      <w:pPr>
        <w:spacing w:line="280" w:lineRule="auto"/>
        <w:ind w:firstLine="600"/>
        <w:rPr>
          <w:sz w:val="28"/>
          <w:lang w:eastAsia="zh-CN"/>
        </w:rPr>
      </w:pPr>
      <w:r>
        <w:rPr>
          <w:rFonts w:ascii="仿宋" w:hAnsi="仿宋" w:eastAsia="仿宋" w:cs="仿宋"/>
          <w:color w:val="000000"/>
          <w:sz w:val="36"/>
          <w:lang w:eastAsia="zh-CN"/>
        </w:rPr>
        <w:t>A. 商品价格与价值经常一致</w:t>
      </w:r>
    </w:p>
    <w:p w14:paraId="6A2E3E6E">
      <w:pPr>
        <w:spacing w:line="280" w:lineRule="auto"/>
        <w:ind w:firstLine="600"/>
        <w:rPr>
          <w:sz w:val="28"/>
          <w:lang w:eastAsia="zh-CN"/>
        </w:rPr>
      </w:pPr>
      <w:r>
        <w:rPr>
          <w:rFonts w:ascii="仿宋" w:hAnsi="仿宋" w:eastAsia="仿宋" w:cs="仿宋"/>
          <w:color w:val="000000"/>
          <w:sz w:val="36"/>
          <w:lang w:eastAsia="zh-CN"/>
        </w:rPr>
        <w:t>B. 商品价格围绕价值上下波动</w:t>
      </w:r>
    </w:p>
    <w:p w14:paraId="0B1DE82B">
      <w:pPr>
        <w:spacing w:line="280" w:lineRule="auto"/>
        <w:ind w:firstLine="600"/>
        <w:rPr>
          <w:sz w:val="28"/>
          <w:lang w:eastAsia="zh-CN"/>
        </w:rPr>
      </w:pPr>
      <w:r>
        <w:rPr>
          <w:rFonts w:ascii="仿宋" w:hAnsi="仿宋" w:eastAsia="仿宋" w:cs="仿宋"/>
          <w:color w:val="000000"/>
          <w:sz w:val="36"/>
          <w:lang w:eastAsia="zh-CN"/>
        </w:rPr>
        <w:t>C. 商品价格总是高于价值</w:t>
      </w:r>
    </w:p>
    <w:p w14:paraId="156063CF">
      <w:pPr>
        <w:spacing w:line="280" w:lineRule="auto"/>
        <w:ind w:firstLine="600"/>
        <w:rPr>
          <w:sz w:val="28"/>
          <w:lang w:eastAsia="zh-CN"/>
        </w:rPr>
      </w:pPr>
      <w:r>
        <w:rPr>
          <w:rFonts w:ascii="仿宋" w:hAnsi="仿宋" w:eastAsia="仿宋" w:cs="仿宋"/>
          <w:color w:val="000000"/>
          <w:sz w:val="36"/>
          <w:lang w:eastAsia="zh-CN"/>
        </w:rPr>
        <w:t>D. 商品价格总是低于价值</w:t>
      </w:r>
    </w:p>
    <w:p w14:paraId="2DE1B9CB">
      <w:pPr>
        <w:spacing w:line="280" w:lineRule="auto"/>
        <w:ind w:firstLine="600"/>
        <w:rPr>
          <w:sz w:val="28"/>
          <w:lang w:eastAsia="zh-CN"/>
        </w:rPr>
      </w:pPr>
      <w:r>
        <w:rPr>
          <w:rFonts w:ascii="仿宋" w:hAnsi="仿宋" w:eastAsia="仿宋" w:cs="仿宋"/>
          <w:color w:val="000000"/>
          <w:sz w:val="36"/>
          <w:lang w:eastAsia="zh-CN"/>
        </w:rPr>
        <w:t>答案：B。解析：由于供求关系的影响，商品价格会围绕价值上下波动。当供大于求时，价格低于价值；当供小于求时，价格高于价值。但从长期和总体来看，价格的波动始终以价值为基础。</w:t>
      </w:r>
    </w:p>
    <w:p w14:paraId="0E6C14FF">
      <w:pPr>
        <w:spacing w:line="280" w:lineRule="auto"/>
        <w:ind w:firstLine="600"/>
        <w:rPr>
          <w:sz w:val="28"/>
          <w:lang w:eastAsia="zh-CN"/>
        </w:rPr>
      </w:pPr>
    </w:p>
    <w:p w14:paraId="636E2A37">
      <w:pPr>
        <w:spacing w:line="280" w:lineRule="auto"/>
        <w:ind w:firstLine="600"/>
        <w:rPr>
          <w:sz w:val="28"/>
          <w:lang w:eastAsia="zh-CN"/>
        </w:rPr>
      </w:pPr>
      <w:r>
        <w:rPr>
          <w:rFonts w:ascii="仿宋" w:hAnsi="仿宋" w:eastAsia="仿宋" w:cs="仿宋"/>
          <w:color w:val="000000"/>
          <w:sz w:val="36"/>
          <w:lang w:eastAsia="zh-CN"/>
        </w:rPr>
        <w:t>8. 劳动力成为商品是货币转化为资本的（  ）</w:t>
      </w:r>
    </w:p>
    <w:p w14:paraId="145666EF">
      <w:pPr>
        <w:spacing w:line="280" w:lineRule="auto"/>
        <w:ind w:firstLine="600"/>
        <w:rPr>
          <w:sz w:val="28"/>
          <w:lang w:eastAsia="zh-CN"/>
        </w:rPr>
      </w:pPr>
      <w:r>
        <w:rPr>
          <w:rFonts w:ascii="仿宋" w:hAnsi="仿宋" w:eastAsia="仿宋" w:cs="仿宋"/>
          <w:color w:val="000000"/>
          <w:sz w:val="36"/>
          <w:lang w:eastAsia="zh-CN"/>
        </w:rPr>
        <w:t>A. 根本条件</w:t>
      </w:r>
    </w:p>
    <w:p w14:paraId="51B7A854">
      <w:pPr>
        <w:spacing w:line="280" w:lineRule="auto"/>
        <w:ind w:firstLine="600"/>
        <w:rPr>
          <w:sz w:val="28"/>
          <w:lang w:eastAsia="zh-CN"/>
        </w:rPr>
      </w:pPr>
      <w:r>
        <w:rPr>
          <w:rFonts w:ascii="仿宋" w:hAnsi="仿宋" w:eastAsia="仿宋" w:cs="仿宋"/>
          <w:color w:val="000000"/>
          <w:sz w:val="36"/>
          <w:lang w:eastAsia="zh-CN"/>
        </w:rPr>
        <w:t>B. 前提条件</w:t>
      </w:r>
    </w:p>
    <w:p w14:paraId="0DC17FA0">
      <w:pPr>
        <w:spacing w:line="280" w:lineRule="auto"/>
        <w:ind w:firstLine="600"/>
        <w:rPr>
          <w:sz w:val="28"/>
          <w:lang w:eastAsia="zh-CN"/>
        </w:rPr>
      </w:pPr>
      <w:r>
        <w:rPr>
          <w:rFonts w:ascii="仿宋" w:hAnsi="仿宋" w:eastAsia="仿宋" w:cs="仿宋"/>
          <w:color w:val="000000"/>
          <w:sz w:val="36"/>
          <w:lang w:eastAsia="zh-CN"/>
        </w:rPr>
        <w:t>C. 物质条件</w:t>
      </w:r>
    </w:p>
    <w:p w14:paraId="5349E02F">
      <w:pPr>
        <w:spacing w:line="280" w:lineRule="auto"/>
        <w:ind w:firstLine="600"/>
        <w:rPr>
          <w:sz w:val="28"/>
          <w:lang w:eastAsia="zh-CN"/>
        </w:rPr>
      </w:pPr>
      <w:r>
        <w:rPr>
          <w:rFonts w:ascii="仿宋" w:hAnsi="仿宋" w:eastAsia="仿宋" w:cs="仿宋"/>
          <w:color w:val="000000"/>
          <w:sz w:val="36"/>
          <w:lang w:eastAsia="zh-CN"/>
        </w:rPr>
        <w:t>D. 充分条件</w:t>
      </w:r>
    </w:p>
    <w:p w14:paraId="542A5AB7">
      <w:pPr>
        <w:spacing w:line="280" w:lineRule="auto"/>
        <w:ind w:firstLine="600"/>
        <w:rPr>
          <w:sz w:val="28"/>
          <w:lang w:eastAsia="zh-CN"/>
        </w:rPr>
      </w:pPr>
      <w:r>
        <w:rPr>
          <w:rFonts w:ascii="仿宋" w:hAnsi="仿宋" w:eastAsia="仿宋" w:cs="仿宋"/>
          <w:color w:val="000000"/>
          <w:sz w:val="36"/>
          <w:lang w:eastAsia="zh-CN"/>
        </w:rPr>
        <w:t>答案：B。解析：货币所有者购买到劳动力这种特殊商品，能够获得剩余价值，货币也就转化为资本。所以劳动力成为商品是货币转化为资本的前提条件。</w:t>
      </w:r>
    </w:p>
    <w:p w14:paraId="77E7110B">
      <w:pPr>
        <w:spacing w:line="280" w:lineRule="auto"/>
        <w:ind w:firstLine="600"/>
        <w:rPr>
          <w:sz w:val="28"/>
          <w:lang w:eastAsia="zh-CN"/>
        </w:rPr>
      </w:pPr>
      <w:r>
        <w:rPr>
          <w:rFonts w:ascii="仿宋" w:hAnsi="仿宋" w:eastAsia="仿宋" w:cs="仿宋"/>
          <w:color w:val="000000"/>
          <w:sz w:val="36"/>
          <w:lang w:eastAsia="zh-CN"/>
        </w:rPr>
        <w:t>9. 资本主义生产过程的二重性是指（  ）</w:t>
      </w:r>
    </w:p>
    <w:p w14:paraId="7685C8C8">
      <w:pPr>
        <w:spacing w:line="280" w:lineRule="auto"/>
        <w:ind w:firstLine="600"/>
        <w:rPr>
          <w:sz w:val="28"/>
          <w:lang w:eastAsia="zh-CN"/>
        </w:rPr>
      </w:pPr>
      <w:r>
        <w:rPr>
          <w:rFonts w:ascii="仿宋" w:hAnsi="仿宋" w:eastAsia="仿宋" w:cs="仿宋"/>
          <w:color w:val="000000"/>
          <w:sz w:val="36"/>
          <w:lang w:eastAsia="zh-CN"/>
        </w:rPr>
        <w:t>A. 生产使用价值的劳动过程和生产价值的价值形成过程</w:t>
      </w:r>
    </w:p>
    <w:p w14:paraId="05748F2E">
      <w:pPr>
        <w:spacing w:line="280" w:lineRule="auto"/>
        <w:ind w:firstLine="600"/>
        <w:rPr>
          <w:sz w:val="28"/>
          <w:lang w:eastAsia="zh-CN"/>
        </w:rPr>
      </w:pPr>
      <w:r>
        <w:rPr>
          <w:rFonts w:ascii="仿宋" w:hAnsi="仿宋" w:eastAsia="仿宋" w:cs="仿宋"/>
          <w:color w:val="000000"/>
          <w:sz w:val="36"/>
          <w:lang w:eastAsia="zh-CN"/>
        </w:rPr>
        <w:t>B. 生产使用价值的劳动过程和生产剩余价值的价值增殖过程</w:t>
      </w:r>
    </w:p>
    <w:p w14:paraId="63A58830">
      <w:pPr>
        <w:spacing w:line="280" w:lineRule="auto"/>
        <w:ind w:firstLine="600"/>
        <w:rPr>
          <w:sz w:val="28"/>
          <w:lang w:eastAsia="zh-CN"/>
        </w:rPr>
      </w:pPr>
      <w:r>
        <w:rPr>
          <w:rFonts w:ascii="仿宋" w:hAnsi="仿宋" w:eastAsia="仿宋" w:cs="仿宋"/>
          <w:color w:val="000000"/>
          <w:sz w:val="36"/>
          <w:lang w:eastAsia="zh-CN"/>
        </w:rPr>
        <w:t>C. 价值形成过程和价值增殖过程</w:t>
      </w:r>
    </w:p>
    <w:p w14:paraId="60668748">
      <w:pPr>
        <w:spacing w:line="280" w:lineRule="auto"/>
        <w:ind w:firstLine="600"/>
        <w:rPr>
          <w:sz w:val="28"/>
          <w:lang w:eastAsia="zh-CN"/>
        </w:rPr>
      </w:pPr>
      <w:r>
        <w:rPr>
          <w:rFonts w:ascii="仿宋" w:hAnsi="仿宋" w:eastAsia="仿宋" w:cs="仿宋"/>
          <w:color w:val="000000"/>
          <w:sz w:val="36"/>
          <w:lang w:eastAsia="zh-CN"/>
        </w:rPr>
        <w:t>D. 转移价值的过程和创造价值的过程</w:t>
      </w:r>
    </w:p>
    <w:p w14:paraId="5860B9EF">
      <w:pPr>
        <w:spacing w:line="280" w:lineRule="auto"/>
        <w:ind w:firstLine="600"/>
        <w:rPr>
          <w:sz w:val="28"/>
          <w:lang w:eastAsia="zh-CN"/>
        </w:rPr>
      </w:pPr>
      <w:r>
        <w:rPr>
          <w:rFonts w:ascii="仿宋" w:hAnsi="仿宋" w:eastAsia="仿宋" w:cs="仿宋"/>
          <w:color w:val="000000"/>
          <w:sz w:val="36"/>
          <w:lang w:eastAsia="zh-CN"/>
        </w:rPr>
        <w:t>答案：B。解析：资本主义生产过程具有二重性，一方面是生产使用价值的劳动过程，另一方面是生产剩余价值的价值增殖过程。价值增殖过程是资本主义生产过程的本质特征。</w:t>
      </w:r>
    </w:p>
    <w:p w14:paraId="154FD81A">
      <w:pPr>
        <w:spacing w:line="280" w:lineRule="auto"/>
        <w:ind w:firstLine="600"/>
        <w:rPr>
          <w:sz w:val="28"/>
          <w:lang w:eastAsia="zh-CN"/>
        </w:rPr>
      </w:pPr>
      <w:r>
        <w:rPr>
          <w:rFonts w:ascii="仿宋" w:hAnsi="仿宋" w:eastAsia="仿宋" w:cs="仿宋"/>
          <w:color w:val="000000"/>
          <w:sz w:val="36"/>
          <w:lang w:eastAsia="zh-CN"/>
        </w:rPr>
        <w:t xml:space="preserve"> 多项选择题</w:t>
      </w:r>
    </w:p>
    <w:p w14:paraId="33220948">
      <w:pPr>
        <w:spacing w:line="280" w:lineRule="auto"/>
        <w:ind w:firstLine="600"/>
        <w:rPr>
          <w:sz w:val="28"/>
          <w:lang w:eastAsia="zh-CN"/>
        </w:rPr>
      </w:pPr>
      <w:r>
        <w:rPr>
          <w:rFonts w:ascii="仿宋" w:hAnsi="仿宋" w:eastAsia="仿宋" w:cs="仿宋"/>
          <w:color w:val="000000"/>
          <w:sz w:val="36"/>
          <w:lang w:eastAsia="zh-CN"/>
        </w:rPr>
        <w:t>1. 商品经济产生的历史条件是（  ）</w:t>
      </w:r>
    </w:p>
    <w:p w14:paraId="3BCACC99">
      <w:pPr>
        <w:spacing w:line="280" w:lineRule="auto"/>
        <w:ind w:firstLine="600"/>
        <w:rPr>
          <w:sz w:val="28"/>
          <w:lang w:eastAsia="zh-CN"/>
        </w:rPr>
      </w:pPr>
      <w:r>
        <w:rPr>
          <w:rFonts w:ascii="仿宋" w:hAnsi="仿宋" w:eastAsia="仿宋" w:cs="仿宋"/>
          <w:color w:val="000000"/>
          <w:sz w:val="36"/>
          <w:lang w:eastAsia="zh-CN"/>
        </w:rPr>
        <w:t>A. 社会分工的出现</w:t>
      </w:r>
    </w:p>
    <w:p w14:paraId="6E17E152">
      <w:pPr>
        <w:spacing w:line="280" w:lineRule="auto"/>
        <w:ind w:firstLine="600"/>
        <w:rPr>
          <w:sz w:val="28"/>
          <w:lang w:eastAsia="zh-CN"/>
        </w:rPr>
      </w:pPr>
      <w:r>
        <w:rPr>
          <w:rFonts w:ascii="仿宋" w:hAnsi="仿宋" w:eastAsia="仿宋" w:cs="仿宋"/>
          <w:color w:val="000000"/>
          <w:sz w:val="36"/>
          <w:lang w:eastAsia="zh-CN"/>
        </w:rPr>
        <w:t>B. 生产资料和劳动产品属于不同的所有者</w:t>
      </w:r>
    </w:p>
    <w:p w14:paraId="252BFB88">
      <w:pPr>
        <w:spacing w:line="280" w:lineRule="auto"/>
        <w:ind w:firstLine="600"/>
        <w:rPr>
          <w:sz w:val="28"/>
          <w:lang w:eastAsia="zh-CN"/>
        </w:rPr>
      </w:pPr>
      <w:r>
        <w:rPr>
          <w:rFonts w:ascii="仿宋" w:hAnsi="仿宋" w:eastAsia="仿宋" w:cs="仿宋"/>
          <w:color w:val="000000"/>
          <w:sz w:val="36"/>
          <w:lang w:eastAsia="zh-CN"/>
        </w:rPr>
        <w:t>C. 私有制的产生</w:t>
      </w:r>
    </w:p>
    <w:p w14:paraId="235D43E2">
      <w:pPr>
        <w:spacing w:line="280" w:lineRule="auto"/>
        <w:ind w:firstLine="600"/>
        <w:rPr>
          <w:sz w:val="28"/>
          <w:lang w:eastAsia="zh-CN"/>
        </w:rPr>
      </w:pPr>
      <w:r>
        <w:rPr>
          <w:rFonts w:ascii="仿宋" w:hAnsi="仿宋" w:eastAsia="仿宋" w:cs="仿宋"/>
          <w:color w:val="000000"/>
          <w:sz w:val="36"/>
          <w:lang w:eastAsia="zh-CN"/>
        </w:rPr>
        <w:t>D. 资本主义生产方式的出现</w:t>
      </w:r>
    </w:p>
    <w:p w14:paraId="4C0206C6">
      <w:pPr>
        <w:spacing w:line="280" w:lineRule="auto"/>
        <w:ind w:firstLine="600"/>
        <w:rPr>
          <w:sz w:val="28"/>
          <w:lang w:eastAsia="zh-CN"/>
        </w:rPr>
      </w:pPr>
      <w:r>
        <w:rPr>
          <w:rFonts w:ascii="仿宋" w:hAnsi="仿宋" w:eastAsia="仿宋" w:cs="仿宋"/>
          <w:color w:val="000000"/>
          <w:sz w:val="36"/>
          <w:lang w:eastAsia="zh-CN"/>
        </w:rPr>
        <w:t>答案：AB。解析：社会分工使得不同生产者之间需要交换产品，这是商品经济产生的一般基础；生产资料和劳动产品属于不同的所有者，决定了他们之间的交换需要采取商品交换的形式，这是商品经济产生和存在的决定性条件。</w:t>
      </w:r>
    </w:p>
    <w:p w14:paraId="04CAB353">
      <w:pPr>
        <w:spacing w:line="280" w:lineRule="auto"/>
        <w:ind w:firstLine="600"/>
        <w:rPr>
          <w:sz w:val="28"/>
          <w:lang w:eastAsia="zh-CN"/>
        </w:rPr>
      </w:pPr>
      <w:r>
        <w:rPr>
          <w:rFonts w:ascii="仿宋" w:hAnsi="仿宋" w:eastAsia="仿宋" w:cs="仿宋"/>
          <w:color w:val="000000"/>
          <w:sz w:val="36"/>
          <w:lang w:eastAsia="zh-CN"/>
        </w:rPr>
        <w:t>2. 商品的使用价值和价值的关系是（  ）</w:t>
      </w:r>
    </w:p>
    <w:p w14:paraId="6F4E1F03">
      <w:pPr>
        <w:spacing w:line="280" w:lineRule="auto"/>
        <w:ind w:firstLine="600"/>
        <w:rPr>
          <w:sz w:val="28"/>
          <w:lang w:eastAsia="zh-CN"/>
        </w:rPr>
      </w:pPr>
      <w:r>
        <w:rPr>
          <w:rFonts w:ascii="仿宋" w:hAnsi="仿宋" w:eastAsia="仿宋" w:cs="仿宋"/>
          <w:color w:val="000000"/>
          <w:sz w:val="36"/>
          <w:lang w:eastAsia="zh-CN"/>
        </w:rPr>
        <w:t>A. 使用价值是价值的物质承担者</w:t>
      </w:r>
    </w:p>
    <w:p w14:paraId="2308A835">
      <w:pPr>
        <w:spacing w:line="280" w:lineRule="auto"/>
        <w:ind w:firstLine="600"/>
        <w:rPr>
          <w:sz w:val="28"/>
        </w:rPr>
      </w:pPr>
      <w:r>
        <w:rPr>
          <w:rFonts w:ascii="仿宋" w:hAnsi="仿宋" w:eastAsia="仿宋" w:cs="仿宋"/>
          <w:color w:val="000000"/>
          <w:sz w:val="36"/>
        </w:rPr>
        <w:t>B. 价值寓于使用价值之中</w:t>
      </w:r>
    </w:p>
    <w:p w14:paraId="1E29C54F">
      <w:pPr>
        <w:spacing w:line="280" w:lineRule="auto"/>
        <w:ind w:firstLine="600"/>
        <w:rPr>
          <w:sz w:val="28"/>
          <w:lang w:eastAsia="zh-CN"/>
        </w:rPr>
      </w:pPr>
      <w:r>
        <w:rPr>
          <w:rFonts w:ascii="仿宋" w:hAnsi="仿宋" w:eastAsia="仿宋" w:cs="仿宋"/>
          <w:color w:val="000000"/>
          <w:sz w:val="36"/>
          <w:lang w:eastAsia="zh-CN"/>
        </w:rPr>
        <w:t>C. 有使用价值的东西一定有价值</w:t>
      </w:r>
    </w:p>
    <w:p w14:paraId="43832930">
      <w:pPr>
        <w:spacing w:line="280" w:lineRule="auto"/>
        <w:ind w:firstLine="600"/>
        <w:rPr>
          <w:sz w:val="28"/>
          <w:lang w:eastAsia="zh-CN"/>
        </w:rPr>
      </w:pPr>
      <w:r>
        <w:rPr>
          <w:rFonts w:ascii="仿宋" w:hAnsi="仿宋" w:eastAsia="仿宋" w:cs="仿宋"/>
          <w:color w:val="000000"/>
          <w:sz w:val="36"/>
          <w:lang w:eastAsia="zh-CN"/>
        </w:rPr>
        <w:t>D. 有价值的东西一定有使用价值</w:t>
      </w:r>
    </w:p>
    <w:p w14:paraId="19CFE6D7">
      <w:pPr>
        <w:spacing w:line="280" w:lineRule="auto"/>
        <w:ind w:firstLine="600"/>
        <w:rPr>
          <w:sz w:val="28"/>
          <w:lang w:eastAsia="zh-CN"/>
        </w:rPr>
      </w:pPr>
      <w:r>
        <w:rPr>
          <w:rFonts w:ascii="仿宋" w:hAnsi="仿宋" w:eastAsia="仿宋" w:cs="仿宋"/>
          <w:color w:val="000000"/>
          <w:sz w:val="36"/>
          <w:lang w:eastAsia="zh-CN"/>
        </w:rPr>
        <w:t>答案：ABD。解析：使用价值是价值的物质承担者，没有使用价值的东西，即使在它上面花费了大量劳动，也不能形成价值，因而也就不能成为商品；价值寓于使用价值之中，商品的价值不能独立存在，必须依附于使用价值；有价值的东西一定是商品，商品必然具有使用价值。但有使用价值的东西不一定是商品，不一定有价值，比如空气有使用价值但不是商品，没有价值。</w:t>
      </w:r>
    </w:p>
    <w:p w14:paraId="57D775C2">
      <w:pPr>
        <w:spacing w:line="280" w:lineRule="auto"/>
        <w:ind w:firstLine="600"/>
        <w:rPr>
          <w:sz w:val="28"/>
          <w:lang w:eastAsia="zh-CN"/>
        </w:rPr>
      </w:pPr>
      <w:r>
        <w:rPr>
          <w:rFonts w:ascii="仿宋" w:hAnsi="仿宋" w:eastAsia="仿宋" w:cs="仿宋"/>
          <w:color w:val="000000"/>
          <w:sz w:val="36"/>
          <w:lang w:eastAsia="zh-CN"/>
        </w:rPr>
        <w:t>3. 具体劳动和抽象劳动的关系是（  ）</w:t>
      </w:r>
    </w:p>
    <w:p w14:paraId="7FCD8165">
      <w:pPr>
        <w:spacing w:line="280" w:lineRule="auto"/>
        <w:ind w:firstLine="600"/>
        <w:rPr>
          <w:sz w:val="28"/>
          <w:lang w:eastAsia="zh-CN"/>
        </w:rPr>
      </w:pPr>
      <w:r>
        <w:rPr>
          <w:rFonts w:ascii="仿宋" w:hAnsi="仿宋" w:eastAsia="仿宋" w:cs="仿宋"/>
          <w:color w:val="000000"/>
          <w:sz w:val="36"/>
          <w:lang w:eastAsia="zh-CN"/>
        </w:rPr>
        <w:t>A. 具体劳动和抽象劳动是两种独立存在的劳动</w:t>
      </w:r>
    </w:p>
    <w:p w14:paraId="09E9EB71">
      <w:pPr>
        <w:spacing w:line="280" w:lineRule="auto"/>
        <w:ind w:firstLine="600"/>
        <w:rPr>
          <w:sz w:val="28"/>
          <w:lang w:eastAsia="zh-CN"/>
        </w:rPr>
      </w:pPr>
      <w:r>
        <w:rPr>
          <w:rFonts w:ascii="仿宋" w:hAnsi="仿宋" w:eastAsia="仿宋" w:cs="仿宋"/>
          <w:color w:val="000000"/>
          <w:sz w:val="36"/>
          <w:lang w:eastAsia="zh-CN"/>
        </w:rPr>
        <w:t>B. 具体劳动和抽象劳动是同一劳动过程的两个方面</w:t>
      </w:r>
    </w:p>
    <w:p w14:paraId="6DFA0951">
      <w:pPr>
        <w:spacing w:line="280" w:lineRule="auto"/>
        <w:ind w:firstLine="600"/>
        <w:rPr>
          <w:sz w:val="28"/>
          <w:lang w:eastAsia="zh-CN"/>
        </w:rPr>
      </w:pPr>
      <w:r>
        <w:rPr>
          <w:rFonts w:ascii="仿宋" w:hAnsi="仿宋" w:eastAsia="仿宋" w:cs="仿宋"/>
          <w:color w:val="000000"/>
          <w:sz w:val="36"/>
          <w:lang w:eastAsia="zh-CN"/>
        </w:rPr>
        <w:t>C. 具体劳动创造使用价值，抽象劳动形成价值</w:t>
      </w:r>
    </w:p>
    <w:p w14:paraId="2C445C44">
      <w:pPr>
        <w:spacing w:line="280" w:lineRule="auto"/>
        <w:ind w:firstLine="600"/>
        <w:rPr>
          <w:sz w:val="28"/>
          <w:lang w:eastAsia="zh-CN"/>
        </w:rPr>
      </w:pPr>
      <w:r>
        <w:rPr>
          <w:rFonts w:ascii="仿宋" w:hAnsi="仿宋" w:eastAsia="仿宋" w:cs="仿宋"/>
          <w:color w:val="000000"/>
          <w:sz w:val="36"/>
          <w:lang w:eastAsia="zh-CN"/>
        </w:rPr>
        <w:t>D. 具体劳动反映人与自然的关系，抽象劳动反映社会生产关系</w:t>
      </w:r>
    </w:p>
    <w:p w14:paraId="55946FA6">
      <w:pPr>
        <w:spacing w:line="280" w:lineRule="auto"/>
        <w:ind w:firstLine="600"/>
        <w:rPr>
          <w:sz w:val="28"/>
          <w:lang w:eastAsia="zh-CN"/>
        </w:rPr>
      </w:pPr>
      <w:r>
        <w:rPr>
          <w:rFonts w:ascii="仿宋" w:hAnsi="仿宋" w:eastAsia="仿宋" w:cs="仿宋"/>
          <w:color w:val="000000"/>
          <w:sz w:val="36"/>
          <w:lang w:eastAsia="zh-CN"/>
        </w:rPr>
        <w:t>答案：BCD。解析：具体劳动和抽象劳动不是两种劳动或两次劳动，而是同一劳动过程的两个方面。具体劳动创造商品的使用价值，反映的是人与自然之间的关系；抽象劳动形成商品的价值，体现的是商品生产者之间的社会经济关系。</w:t>
      </w:r>
    </w:p>
    <w:p w14:paraId="3A8C1011">
      <w:pPr>
        <w:spacing w:line="280" w:lineRule="auto"/>
        <w:ind w:firstLine="600"/>
        <w:rPr>
          <w:sz w:val="28"/>
          <w:lang w:eastAsia="zh-CN"/>
        </w:rPr>
      </w:pPr>
      <w:r>
        <w:rPr>
          <w:rFonts w:ascii="仿宋" w:hAnsi="仿宋" w:eastAsia="仿宋" w:cs="仿宋"/>
          <w:color w:val="000000"/>
          <w:sz w:val="36"/>
          <w:lang w:eastAsia="zh-CN"/>
        </w:rPr>
        <w:t>4. 价值规律的作用有（  ）</w:t>
      </w:r>
    </w:p>
    <w:p w14:paraId="2A513112">
      <w:pPr>
        <w:spacing w:line="280" w:lineRule="auto"/>
        <w:ind w:firstLine="600"/>
        <w:rPr>
          <w:sz w:val="28"/>
          <w:lang w:eastAsia="zh-CN"/>
        </w:rPr>
      </w:pPr>
      <w:r>
        <w:rPr>
          <w:rFonts w:ascii="仿宋" w:hAnsi="仿宋" w:eastAsia="仿宋" w:cs="仿宋"/>
          <w:color w:val="000000"/>
          <w:sz w:val="36"/>
          <w:lang w:eastAsia="zh-CN"/>
        </w:rPr>
        <w:t>A. 自发地调节生产资料和劳动力在社会各生产部门之间的分配比例</w:t>
      </w:r>
    </w:p>
    <w:p w14:paraId="07D451AA">
      <w:pPr>
        <w:spacing w:line="280" w:lineRule="auto"/>
        <w:ind w:firstLine="600"/>
        <w:rPr>
          <w:sz w:val="28"/>
          <w:lang w:eastAsia="zh-CN"/>
        </w:rPr>
      </w:pPr>
      <w:r>
        <w:rPr>
          <w:rFonts w:ascii="仿宋" w:hAnsi="仿宋" w:eastAsia="仿宋" w:cs="仿宋"/>
          <w:color w:val="000000"/>
          <w:sz w:val="36"/>
          <w:lang w:eastAsia="zh-CN"/>
        </w:rPr>
        <w:t>B. 自发地刺激社会生产力的发展</w:t>
      </w:r>
    </w:p>
    <w:p w14:paraId="774D9D3A">
      <w:pPr>
        <w:spacing w:line="280" w:lineRule="auto"/>
        <w:ind w:firstLine="600"/>
        <w:rPr>
          <w:sz w:val="28"/>
          <w:lang w:eastAsia="zh-CN"/>
        </w:rPr>
      </w:pPr>
      <w:r>
        <w:rPr>
          <w:rFonts w:ascii="仿宋" w:hAnsi="仿宋" w:eastAsia="仿宋" w:cs="仿宋"/>
          <w:color w:val="000000"/>
          <w:sz w:val="36"/>
          <w:lang w:eastAsia="zh-CN"/>
        </w:rPr>
        <w:t>C. 自发地调节社会收入的分配</w:t>
      </w:r>
    </w:p>
    <w:p w14:paraId="7795BC4B">
      <w:pPr>
        <w:spacing w:line="280" w:lineRule="auto"/>
        <w:ind w:firstLine="600"/>
        <w:rPr>
          <w:sz w:val="28"/>
          <w:lang w:eastAsia="zh-CN"/>
        </w:rPr>
      </w:pPr>
      <w:r>
        <w:rPr>
          <w:rFonts w:ascii="仿宋" w:hAnsi="仿宋" w:eastAsia="仿宋" w:cs="仿宋"/>
          <w:color w:val="000000"/>
          <w:sz w:val="36"/>
          <w:lang w:eastAsia="zh-CN"/>
        </w:rPr>
        <w:t>D. 引起和促进商品生产者的两极分化</w:t>
      </w:r>
    </w:p>
    <w:p w14:paraId="46657DC2">
      <w:pPr>
        <w:spacing w:line="280" w:lineRule="auto"/>
        <w:ind w:firstLine="600"/>
        <w:rPr>
          <w:sz w:val="28"/>
          <w:lang w:eastAsia="zh-CN"/>
        </w:rPr>
      </w:pPr>
      <w:r>
        <w:rPr>
          <w:rFonts w:ascii="仿宋" w:hAnsi="仿宋" w:eastAsia="仿宋" w:cs="仿宋"/>
          <w:color w:val="000000"/>
          <w:sz w:val="36"/>
          <w:lang w:eastAsia="zh-CN"/>
        </w:rPr>
        <w:t>答案：ABCD。解析：价值规律的作用主要表现在：调节生产资料和劳动力在各生产部门的分配；刺激商品生产者改进生产技术，改善经营管理，提高劳动生产率，从而推动社会生产力的发展；促使商品生产者在竞争中优胜劣汰，调节社会收入分配，引起和促进商品生产者的两极分化。</w:t>
      </w:r>
    </w:p>
    <w:p w14:paraId="3E9666B3">
      <w:pPr>
        <w:spacing w:line="280" w:lineRule="auto"/>
        <w:ind w:firstLine="600"/>
        <w:rPr>
          <w:sz w:val="28"/>
          <w:lang w:eastAsia="zh-CN"/>
        </w:rPr>
      </w:pPr>
      <w:r>
        <w:rPr>
          <w:rFonts w:ascii="仿宋" w:hAnsi="仿宋" w:eastAsia="仿宋" w:cs="仿宋"/>
          <w:color w:val="000000"/>
          <w:sz w:val="36"/>
          <w:lang w:eastAsia="zh-CN"/>
        </w:rPr>
        <w:t>5. 货币的基本职能有（  ）</w:t>
      </w:r>
    </w:p>
    <w:p w14:paraId="2AEEB818">
      <w:pPr>
        <w:spacing w:line="280" w:lineRule="auto"/>
        <w:ind w:firstLine="600"/>
        <w:rPr>
          <w:sz w:val="28"/>
          <w:lang w:eastAsia="zh-CN"/>
        </w:rPr>
      </w:pPr>
      <w:r>
        <w:rPr>
          <w:rFonts w:ascii="仿宋" w:hAnsi="仿宋" w:eastAsia="仿宋" w:cs="仿宋"/>
          <w:color w:val="000000"/>
          <w:sz w:val="36"/>
          <w:lang w:eastAsia="zh-CN"/>
        </w:rPr>
        <w:t>A. 价值尺度</w:t>
      </w:r>
    </w:p>
    <w:p w14:paraId="23194D1C">
      <w:pPr>
        <w:spacing w:line="280" w:lineRule="auto"/>
        <w:ind w:firstLine="600"/>
        <w:rPr>
          <w:sz w:val="28"/>
          <w:lang w:eastAsia="zh-CN"/>
        </w:rPr>
      </w:pPr>
      <w:r>
        <w:rPr>
          <w:rFonts w:ascii="仿宋" w:hAnsi="仿宋" w:eastAsia="仿宋" w:cs="仿宋"/>
          <w:color w:val="000000"/>
          <w:sz w:val="36"/>
          <w:lang w:eastAsia="zh-CN"/>
        </w:rPr>
        <w:t>B. 流通手段</w:t>
      </w:r>
    </w:p>
    <w:p w14:paraId="1CAFDD3A">
      <w:pPr>
        <w:spacing w:line="280" w:lineRule="auto"/>
        <w:ind w:firstLine="600"/>
        <w:rPr>
          <w:sz w:val="28"/>
          <w:lang w:eastAsia="zh-CN"/>
        </w:rPr>
      </w:pPr>
      <w:r>
        <w:rPr>
          <w:rFonts w:ascii="仿宋" w:hAnsi="仿宋" w:eastAsia="仿宋" w:cs="仿宋"/>
          <w:color w:val="000000"/>
          <w:sz w:val="36"/>
          <w:lang w:eastAsia="zh-CN"/>
        </w:rPr>
        <w:t>C. 贮藏手段</w:t>
      </w:r>
    </w:p>
    <w:p w14:paraId="21C6BA70">
      <w:pPr>
        <w:spacing w:line="280" w:lineRule="auto"/>
        <w:ind w:firstLine="600"/>
        <w:rPr>
          <w:sz w:val="28"/>
          <w:lang w:eastAsia="zh-CN"/>
        </w:rPr>
      </w:pPr>
      <w:r>
        <w:rPr>
          <w:rFonts w:ascii="仿宋" w:hAnsi="仿宋" w:eastAsia="仿宋" w:cs="仿宋"/>
          <w:color w:val="000000"/>
          <w:sz w:val="36"/>
          <w:lang w:eastAsia="zh-CN"/>
        </w:rPr>
        <w:t>D. 支付手段</w:t>
      </w:r>
    </w:p>
    <w:p w14:paraId="5FEB0F49">
      <w:pPr>
        <w:spacing w:line="280" w:lineRule="auto"/>
        <w:ind w:firstLine="600"/>
        <w:rPr>
          <w:sz w:val="28"/>
          <w:lang w:eastAsia="zh-CN"/>
        </w:rPr>
      </w:pPr>
      <w:r>
        <w:rPr>
          <w:rFonts w:ascii="仿宋" w:hAnsi="仿宋" w:eastAsia="仿宋" w:cs="仿宋"/>
          <w:color w:val="000000"/>
          <w:sz w:val="36"/>
          <w:lang w:eastAsia="zh-CN"/>
        </w:rPr>
        <w:t>E. 世界货币</w:t>
      </w:r>
    </w:p>
    <w:p w14:paraId="57B650FD">
      <w:pPr>
        <w:spacing w:line="280" w:lineRule="auto"/>
        <w:ind w:firstLine="600"/>
        <w:rPr>
          <w:sz w:val="28"/>
          <w:lang w:eastAsia="zh-CN"/>
        </w:rPr>
      </w:pPr>
      <w:r>
        <w:rPr>
          <w:rFonts w:ascii="仿宋" w:hAnsi="仿宋" w:eastAsia="仿宋" w:cs="仿宋"/>
          <w:color w:val="000000"/>
          <w:sz w:val="36"/>
          <w:lang w:eastAsia="zh-CN"/>
        </w:rPr>
        <w:t>答案：AB。解析：货币具有价值尺度、流通手段、贮藏手段、支付手段和世界货币五种职能，其中价值尺度和流通手段是货币的基本职能。价值尺度是指货币充当衡量商品所包含价值量大小的社会尺度；流通手段是指货币充当商品交换的媒介。</w:t>
      </w:r>
    </w:p>
    <w:p w14:paraId="084DE237">
      <w:pPr>
        <w:spacing w:line="280" w:lineRule="auto"/>
        <w:ind w:firstLine="600"/>
        <w:rPr>
          <w:sz w:val="28"/>
          <w:lang w:eastAsia="zh-CN"/>
        </w:rPr>
      </w:pPr>
      <w:r>
        <w:rPr>
          <w:rFonts w:ascii="仿宋" w:hAnsi="仿宋" w:eastAsia="仿宋" w:cs="仿宋"/>
          <w:color w:val="000000"/>
          <w:sz w:val="36"/>
          <w:lang w:eastAsia="zh-CN"/>
        </w:rPr>
        <w:t>6. 劳动力商品的价值包括（  ）</w:t>
      </w:r>
    </w:p>
    <w:p w14:paraId="2EEC0577">
      <w:pPr>
        <w:spacing w:line="280" w:lineRule="auto"/>
        <w:ind w:firstLine="600"/>
        <w:rPr>
          <w:sz w:val="28"/>
          <w:lang w:eastAsia="zh-CN"/>
        </w:rPr>
      </w:pPr>
      <w:r>
        <w:rPr>
          <w:rFonts w:ascii="仿宋" w:hAnsi="仿宋" w:eastAsia="仿宋" w:cs="仿宋"/>
          <w:color w:val="000000"/>
          <w:sz w:val="36"/>
          <w:lang w:eastAsia="zh-CN"/>
        </w:rPr>
        <w:t>A. 维持劳动者本人生存所必需的生活资料的价值</w:t>
      </w:r>
    </w:p>
    <w:p w14:paraId="2F9A6386">
      <w:pPr>
        <w:spacing w:line="280" w:lineRule="auto"/>
        <w:ind w:firstLine="600"/>
        <w:rPr>
          <w:sz w:val="28"/>
          <w:lang w:eastAsia="zh-CN"/>
        </w:rPr>
      </w:pPr>
      <w:r>
        <w:rPr>
          <w:rFonts w:ascii="仿宋" w:hAnsi="仿宋" w:eastAsia="仿宋" w:cs="仿宋"/>
          <w:color w:val="000000"/>
          <w:sz w:val="36"/>
          <w:lang w:eastAsia="zh-CN"/>
        </w:rPr>
        <w:t>B. 维持劳动者家属的生存所必需的生活资料的价值</w:t>
      </w:r>
    </w:p>
    <w:p w14:paraId="50E8D57C">
      <w:pPr>
        <w:spacing w:line="280" w:lineRule="auto"/>
        <w:ind w:firstLine="600"/>
        <w:rPr>
          <w:sz w:val="28"/>
          <w:lang w:eastAsia="zh-CN"/>
        </w:rPr>
      </w:pPr>
      <w:r>
        <w:rPr>
          <w:rFonts w:ascii="仿宋" w:hAnsi="仿宋" w:eastAsia="仿宋" w:cs="仿宋"/>
          <w:color w:val="000000"/>
          <w:sz w:val="36"/>
          <w:lang w:eastAsia="zh-CN"/>
        </w:rPr>
        <w:t>C. 劳动者接受教育和训练所支出的费用</w:t>
      </w:r>
    </w:p>
    <w:p w14:paraId="0F52CCAB">
      <w:pPr>
        <w:spacing w:line="280" w:lineRule="auto"/>
        <w:ind w:firstLine="600"/>
        <w:rPr>
          <w:sz w:val="28"/>
          <w:lang w:eastAsia="zh-CN"/>
        </w:rPr>
      </w:pPr>
      <w:r>
        <w:rPr>
          <w:rFonts w:ascii="仿宋" w:hAnsi="仿宋" w:eastAsia="仿宋" w:cs="仿宋"/>
          <w:color w:val="000000"/>
          <w:sz w:val="36"/>
          <w:lang w:eastAsia="zh-CN"/>
        </w:rPr>
        <w:t>D. 劳动者在生产中所创造的新价值</w:t>
      </w:r>
    </w:p>
    <w:p w14:paraId="76826EB2">
      <w:pPr>
        <w:spacing w:line="280" w:lineRule="auto"/>
        <w:ind w:firstLine="600"/>
        <w:rPr>
          <w:sz w:val="28"/>
          <w:lang w:eastAsia="zh-CN"/>
        </w:rPr>
      </w:pPr>
      <w:r>
        <w:rPr>
          <w:rFonts w:ascii="仿宋" w:hAnsi="仿宋" w:eastAsia="仿宋" w:cs="仿宋"/>
          <w:color w:val="000000"/>
          <w:sz w:val="36"/>
          <w:lang w:eastAsia="zh-CN"/>
        </w:rPr>
        <w:t>答案：ABC。解析：劳动力商品的价值，是由生产、发展、维持和延续劳动力所必需的生活必需品的价值决定的。它包括三个部分：维持劳动者本人生存所必需的生活资料的价值；维持劳动者家属的生存所必需的生活资料的价值；劳动者接受教育和训练所支出的费用。</w:t>
      </w:r>
    </w:p>
    <w:p w14:paraId="04DD93CF">
      <w:pPr>
        <w:spacing w:line="280" w:lineRule="auto"/>
        <w:ind w:firstLine="600"/>
        <w:rPr>
          <w:sz w:val="28"/>
          <w:lang w:eastAsia="zh-CN"/>
        </w:rPr>
      </w:pPr>
      <w:r>
        <w:rPr>
          <w:rFonts w:ascii="仿宋" w:hAnsi="仿宋" w:eastAsia="仿宋" w:cs="仿宋"/>
          <w:color w:val="000000"/>
          <w:sz w:val="36"/>
          <w:lang w:eastAsia="zh-CN"/>
        </w:rPr>
        <w:t>7. 资本主义劳动过程的特点是（  ）</w:t>
      </w:r>
    </w:p>
    <w:p w14:paraId="437C2A77">
      <w:pPr>
        <w:spacing w:line="280" w:lineRule="auto"/>
        <w:ind w:firstLine="600"/>
        <w:rPr>
          <w:sz w:val="28"/>
          <w:lang w:eastAsia="zh-CN"/>
        </w:rPr>
      </w:pPr>
      <w:r>
        <w:rPr>
          <w:rFonts w:ascii="仿宋" w:hAnsi="仿宋" w:eastAsia="仿宋" w:cs="仿宋"/>
          <w:color w:val="000000"/>
          <w:sz w:val="36"/>
          <w:lang w:eastAsia="zh-CN"/>
        </w:rPr>
        <w:t>A. 工人在资本家的监督下劳动，他们的劳动隶属于资本家</w:t>
      </w:r>
    </w:p>
    <w:p w14:paraId="0D75EEE6">
      <w:pPr>
        <w:spacing w:line="280" w:lineRule="auto"/>
        <w:ind w:firstLine="600"/>
        <w:rPr>
          <w:sz w:val="28"/>
          <w:lang w:eastAsia="zh-CN"/>
        </w:rPr>
      </w:pPr>
      <w:r>
        <w:rPr>
          <w:rFonts w:ascii="仿宋" w:hAnsi="仿宋" w:eastAsia="仿宋" w:cs="仿宋"/>
          <w:color w:val="000000"/>
          <w:sz w:val="36"/>
          <w:lang w:eastAsia="zh-CN"/>
        </w:rPr>
        <w:t>B. 劳动的成果或者产品全部归资本家所有</w:t>
      </w:r>
    </w:p>
    <w:p w14:paraId="005AB4F7">
      <w:pPr>
        <w:spacing w:line="280" w:lineRule="auto"/>
        <w:ind w:firstLine="600"/>
        <w:rPr>
          <w:sz w:val="28"/>
          <w:lang w:eastAsia="zh-CN"/>
        </w:rPr>
      </w:pPr>
      <w:r>
        <w:rPr>
          <w:rFonts w:ascii="仿宋" w:hAnsi="仿宋" w:eastAsia="仿宋" w:cs="仿宋"/>
          <w:color w:val="000000"/>
          <w:sz w:val="36"/>
          <w:lang w:eastAsia="zh-CN"/>
        </w:rPr>
        <w:t>C. 劳动者创造的价值全部归资本家所有</w:t>
      </w:r>
    </w:p>
    <w:p w14:paraId="32DD1F2E">
      <w:pPr>
        <w:spacing w:line="280" w:lineRule="auto"/>
        <w:ind w:firstLine="600"/>
        <w:rPr>
          <w:sz w:val="28"/>
          <w:lang w:eastAsia="zh-CN"/>
        </w:rPr>
      </w:pPr>
      <w:r>
        <w:rPr>
          <w:rFonts w:ascii="仿宋" w:hAnsi="仿宋" w:eastAsia="仿宋" w:cs="仿宋"/>
          <w:color w:val="000000"/>
          <w:sz w:val="36"/>
          <w:lang w:eastAsia="zh-CN"/>
        </w:rPr>
        <w:t>D. 资本家和工人共同管理劳动过程</w:t>
      </w:r>
    </w:p>
    <w:p w14:paraId="6801EB12">
      <w:pPr>
        <w:spacing w:line="280" w:lineRule="auto"/>
        <w:ind w:firstLine="600"/>
        <w:rPr>
          <w:sz w:val="28"/>
          <w:lang w:eastAsia="zh-CN"/>
        </w:rPr>
      </w:pPr>
      <w:r>
        <w:rPr>
          <w:rFonts w:ascii="仿宋" w:hAnsi="仿宋" w:eastAsia="仿宋" w:cs="仿宋"/>
          <w:color w:val="000000"/>
          <w:sz w:val="36"/>
          <w:lang w:eastAsia="zh-CN"/>
        </w:rPr>
        <w:t>答案：AB。解析：资本主义劳动过程是资本家消费他所购买的劳动力的过程，具有两个特点：一是工人在资本家的监督下劳动，他们的劳动隶属于资本家；二是劳动的成果或者产品全部归资本家所有。</w:t>
      </w:r>
    </w:p>
    <w:p w14:paraId="2CA40514">
      <w:pPr>
        <w:spacing w:line="280" w:lineRule="auto"/>
        <w:ind w:firstLine="600"/>
        <w:rPr>
          <w:sz w:val="28"/>
          <w:lang w:eastAsia="zh-CN"/>
        </w:rPr>
      </w:pPr>
      <w:r>
        <w:rPr>
          <w:rFonts w:ascii="仿宋" w:hAnsi="仿宋" w:eastAsia="仿宋" w:cs="仿宋"/>
          <w:color w:val="000000"/>
          <w:sz w:val="36"/>
          <w:lang w:eastAsia="zh-CN"/>
        </w:rPr>
        <w:t>8. 不变资本和可变资本的划分依据是（  ）</w:t>
      </w:r>
    </w:p>
    <w:p w14:paraId="2B63AD8E">
      <w:pPr>
        <w:spacing w:line="280" w:lineRule="auto"/>
        <w:ind w:firstLine="600"/>
        <w:rPr>
          <w:sz w:val="28"/>
          <w:lang w:eastAsia="zh-CN"/>
        </w:rPr>
      </w:pPr>
      <w:r>
        <w:rPr>
          <w:rFonts w:ascii="仿宋" w:hAnsi="仿宋" w:eastAsia="仿宋" w:cs="仿宋"/>
          <w:color w:val="000000"/>
          <w:sz w:val="36"/>
          <w:lang w:eastAsia="zh-CN"/>
        </w:rPr>
        <w:t>A. 资本的不同部分在剩余价值生产中的作用不同</w:t>
      </w:r>
    </w:p>
    <w:p w14:paraId="2A05D988">
      <w:pPr>
        <w:spacing w:line="280" w:lineRule="auto"/>
        <w:ind w:firstLine="600"/>
        <w:rPr>
          <w:sz w:val="28"/>
          <w:lang w:eastAsia="zh-CN"/>
        </w:rPr>
      </w:pPr>
      <w:r>
        <w:rPr>
          <w:rFonts w:ascii="仿宋" w:hAnsi="仿宋" w:eastAsia="仿宋" w:cs="仿宋"/>
          <w:color w:val="000000"/>
          <w:sz w:val="36"/>
          <w:lang w:eastAsia="zh-CN"/>
        </w:rPr>
        <w:t>B. 资本的不同部分的价值周转方式不同</w:t>
      </w:r>
    </w:p>
    <w:p w14:paraId="3D77120B">
      <w:pPr>
        <w:spacing w:line="280" w:lineRule="auto"/>
        <w:ind w:firstLine="600"/>
        <w:rPr>
          <w:sz w:val="28"/>
          <w:lang w:eastAsia="zh-CN"/>
        </w:rPr>
      </w:pPr>
      <w:r>
        <w:rPr>
          <w:rFonts w:ascii="仿宋" w:hAnsi="仿宋" w:eastAsia="仿宋" w:cs="仿宋"/>
          <w:color w:val="000000"/>
          <w:sz w:val="36"/>
          <w:lang w:eastAsia="zh-CN"/>
        </w:rPr>
        <w:t>C. 不变资本不发生价值增殖，可变资本发生价值增殖</w:t>
      </w:r>
    </w:p>
    <w:p w14:paraId="1BFC0F75">
      <w:pPr>
        <w:spacing w:line="280" w:lineRule="auto"/>
        <w:ind w:firstLine="600"/>
        <w:rPr>
          <w:sz w:val="28"/>
          <w:lang w:eastAsia="zh-CN"/>
        </w:rPr>
      </w:pPr>
      <w:r>
        <w:rPr>
          <w:rFonts w:ascii="仿宋" w:hAnsi="仿宋" w:eastAsia="仿宋" w:cs="仿宋"/>
          <w:color w:val="000000"/>
          <w:sz w:val="36"/>
          <w:lang w:eastAsia="zh-CN"/>
        </w:rPr>
        <w:t>D. 不变资本价值转移方式不同，可变资本价值创造方式不同</w:t>
      </w:r>
    </w:p>
    <w:p w14:paraId="2FE9BEB7">
      <w:pPr>
        <w:spacing w:line="280" w:lineRule="auto"/>
        <w:ind w:firstLine="600"/>
        <w:rPr>
          <w:sz w:val="28"/>
          <w:lang w:eastAsia="zh-CN"/>
        </w:rPr>
      </w:pPr>
      <w:r>
        <w:rPr>
          <w:rFonts w:ascii="仿宋" w:hAnsi="仿宋" w:eastAsia="仿宋" w:cs="仿宋"/>
          <w:color w:val="000000"/>
          <w:sz w:val="36"/>
          <w:lang w:eastAsia="zh-CN"/>
        </w:rPr>
        <w:t>答案：AC。解析：根据资本在剩余价值生产过程中的作用不同，资本可以区分为不变资本和可变资本。以生产资料形态存在的资本，在生产过程中只转移自己的物质形态而不改变自己的价值量，不发生增殖，所以叫做不变资本；用来购买劳动力的那部分资本，在生产过程中不仅能够创造出补偿劳动力价值的价值，而且能创造出剩余价值，发生了价值增殖，所以叫做可变资本。</w:t>
      </w:r>
    </w:p>
    <w:p w14:paraId="354649B3">
      <w:pPr>
        <w:spacing w:line="280" w:lineRule="auto"/>
        <w:ind w:firstLine="600"/>
        <w:rPr>
          <w:sz w:val="28"/>
          <w:lang w:eastAsia="zh-CN"/>
        </w:rPr>
      </w:pPr>
      <w:r>
        <w:rPr>
          <w:rFonts w:ascii="仿宋" w:hAnsi="仿宋" w:eastAsia="仿宋" w:cs="仿宋"/>
          <w:color w:val="000000"/>
          <w:sz w:val="36"/>
          <w:lang w:eastAsia="zh-CN"/>
        </w:rPr>
        <w:t>9. 绝对剩余价值生产和相对剩余价值生产的关系是（  ）</w:t>
      </w:r>
    </w:p>
    <w:p w14:paraId="64861BFC">
      <w:pPr>
        <w:spacing w:line="280" w:lineRule="auto"/>
        <w:ind w:firstLine="600"/>
        <w:rPr>
          <w:sz w:val="28"/>
          <w:lang w:eastAsia="zh-CN"/>
        </w:rPr>
      </w:pPr>
      <w:r>
        <w:rPr>
          <w:rFonts w:ascii="仿宋" w:hAnsi="仿宋" w:eastAsia="仿宋" w:cs="仿宋"/>
          <w:color w:val="000000"/>
          <w:sz w:val="36"/>
          <w:lang w:eastAsia="zh-CN"/>
        </w:rPr>
        <w:t>A. 两者在本质上是一致的</w:t>
      </w:r>
    </w:p>
    <w:p w14:paraId="07EC8916">
      <w:pPr>
        <w:spacing w:line="280" w:lineRule="auto"/>
        <w:ind w:firstLine="600"/>
        <w:rPr>
          <w:sz w:val="28"/>
          <w:lang w:eastAsia="zh-CN"/>
        </w:rPr>
      </w:pPr>
      <w:r>
        <w:rPr>
          <w:rFonts w:ascii="仿宋" w:hAnsi="仿宋" w:eastAsia="仿宋" w:cs="仿宋"/>
          <w:color w:val="000000"/>
          <w:sz w:val="36"/>
          <w:lang w:eastAsia="zh-CN"/>
        </w:rPr>
        <w:t>B. 绝对剩余价值生产是资本主义剥削的一般基础，也是相对剩余价值生产的起点</w:t>
      </w:r>
    </w:p>
    <w:p w14:paraId="1853D21C">
      <w:pPr>
        <w:spacing w:line="280" w:lineRule="auto"/>
        <w:ind w:firstLine="600"/>
        <w:rPr>
          <w:sz w:val="28"/>
          <w:lang w:eastAsia="zh-CN"/>
        </w:rPr>
      </w:pPr>
      <w:r>
        <w:rPr>
          <w:rFonts w:ascii="仿宋" w:hAnsi="仿宋" w:eastAsia="仿宋" w:cs="仿宋"/>
          <w:color w:val="000000"/>
          <w:sz w:val="36"/>
          <w:lang w:eastAsia="zh-CN"/>
        </w:rPr>
        <w:t>C. 两者的物质技术基础不同</w:t>
      </w:r>
    </w:p>
    <w:p w14:paraId="62B029BA">
      <w:pPr>
        <w:spacing w:line="280" w:lineRule="auto"/>
        <w:ind w:firstLine="600"/>
        <w:rPr>
          <w:sz w:val="28"/>
          <w:lang w:eastAsia="zh-CN"/>
        </w:rPr>
      </w:pPr>
      <w:r>
        <w:rPr>
          <w:rFonts w:ascii="仿宋" w:hAnsi="仿宋" w:eastAsia="仿宋" w:cs="仿宋"/>
          <w:color w:val="000000"/>
          <w:sz w:val="36"/>
          <w:lang w:eastAsia="zh-CN"/>
        </w:rPr>
        <w:t>D. 在资本主义发展的不同阶段上所起的作用不同</w:t>
      </w:r>
    </w:p>
    <w:p w14:paraId="1B3DAF32">
      <w:pPr>
        <w:spacing w:line="280" w:lineRule="auto"/>
        <w:ind w:firstLine="600"/>
        <w:rPr>
          <w:sz w:val="28"/>
          <w:lang w:eastAsia="zh-CN"/>
        </w:rPr>
      </w:pPr>
      <w:r>
        <w:rPr>
          <w:rFonts w:ascii="仿宋" w:hAnsi="仿宋" w:eastAsia="仿宋" w:cs="仿宋"/>
          <w:color w:val="000000"/>
          <w:sz w:val="36"/>
          <w:lang w:eastAsia="zh-CN"/>
        </w:rPr>
        <w:t>答案：ABCD。解析：绝对剩余价值生产和相对剩余价值生产在本质上都是资本家剥削工人剩余价值的方法；绝对剩余价值生产是资本主义剥削的一般基础，因为只有把工作日绝对延长到必要劳动时间以上，才能产生剩余价值，同时它也是相对剩余价值生产的起点；两者的物质技术基础不同，绝对剩余价值生产是在生产技术不变的条件下进行的，相对剩余价值生产是以生产技术的变革为条件的；在资本主义发展的不同阶段，两者所起的作用不同，在资本主义发展初期，绝对剩余价值生产占主要地位，随着资本主义的发展，相对剩余价值生产日益成为主要的剥削方法。</w:t>
      </w:r>
    </w:p>
    <w:p w14:paraId="2876D6D9">
      <w:pPr>
        <w:spacing w:line="280" w:lineRule="auto"/>
        <w:ind w:firstLine="600"/>
        <w:rPr>
          <w:sz w:val="28"/>
          <w:lang w:eastAsia="zh-CN"/>
        </w:rPr>
      </w:pPr>
      <w:r>
        <w:rPr>
          <w:rFonts w:ascii="仿宋" w:hAnsi="仿宋" w:eastAsia="仿宋" w:cs="仿宋"/>
          <w:color w:val="000000"/>
          <w:sz w:val="36"/>
          <w:lang w:eastAsia="zh-CN"/>
        </w:rPr>
        <w:t>10. 资本主义工资的本质是（  ）</w:t>
      </w:r>
    </w:p>
    <w:p w14:paraId="721D19D2">
      <w:pPr>
        <w:spacing w:line="280" w:lineRule="auto"/>
        <w:ind w:firstLine="600"/>
        <w:rPr>
          <w:sz w:val="28"/>
          <w:lang w:eastAsia="zh-CN"/>
        </w:rPr>
      </w:pPr>
      <w:r>
        <w:rPr>
          <w:rFonts w:ascii="仿宋" w:hAnsi="仿宋" w:eastAsia="仿宋" w:cs="仿宋"/>
          <w:color w:val="000000"/>
          <w:sz w:val="36"/>
          <w:lang w:eastAsia="zh-CN"/>
        </w:rPr>
        <w:t>A. 劳动的价值或价格</w:t>
      </w:r>
    </w:p>
    <w:p w14:paraId="61748912">
      <w:pPr>
        <w:spacing w:line="280" w:lineRule="auto"/>
        <w:ind w:firstLine="600"/>
        <w:rPr>
          <w:sz w:val="28"/>
          <w:lang w:eastAsia="zh-CN"/>
        </w:rPr>
      </w:pPr>
      <w:r>
        <w:rPr>
          <w:rFonts w:ascii="仿宋" w:hAnsi="仿宋" w:eastAsia="仿宋" w:cs="仿宋"/>
          <w:color w:val="000000"/>
          <w:sz w:val="36"/>
          <w:lang w:eastAsia="zh-CN"/>
        </w:rPr>
        <w:t>B. 劳动力的价值或价格</w:t>
      </w:r>
    </w:p>
    <w:p w14:paraId="4EBB5413">
      <w:pPr>
        <w:spacing w:line="280" w:lineRule="auto"/>
        <w:ind w:firstLine="600"/>
        <w:rPr>
          <w:sz w:val="28"/>
          <w:lang w:eastAsia="zh-CN"/>
        </w:rPr>
      </w:pPr>
      <w:r>
        <w:rPr>
          <w:rFonts w:ascii="仿宋" w:hAnsi="仿宋" w:eastAsia="仿宋" w:cs="仿宋"/>
          <w:color w:val="000000"/>
          <w:sz w:val="36"/>
          <w:lang w:eastAsia="zh-CN"/>
        </w:rPr>
        <w:t>C. 工人全部劳动的报酬</w:t>
      </w:r>
    </w:p>
    <w:p w14:paraId="03954342">
      <w:pPr>
        <w:spacing w:line="280" w:lineRule="auto"/>
        <w:ind w:firstLine="600"/>
        <w:rPr>
          <w:sz w:val="28"/>
          <w:lang w:eastAsia="zh-CN"/>
        </w:rPr>
      </w:pPr>
      <w:r>
        <w:rPr>
          <w:rFonts w:ascii="仿宋" w:hAnsi="仿宋" w:eastAsia="仿宋" w:cs="仿宋"/>
          <w:color w:val="000000"/>
          <w:sz w:val="36"/>
          <w:lang w:eastAsia="zh-CN"/>
        </w:rPr>
        <w:t>D. 工人剩余劳动的报酬</w:t>
      </w:r>
    </w:p>
    <w:p w14:paraId="1041F31A">
      <w:pPr>
        <w:spacing w:line="280" w:lineRule="auto"/>
        <w:ind w:firstLine="600"/>
        <w:rPr>
          <w:sz w:val="28"/>
          <w:lang w:eastAsia="zh-CN"/>
        </w:rPr>
      </w:pPr>
      <w:r>
        <w:rPr>
          <w:rFonts w:ascii="仿宋" w:hAnsi="仿宋" w:eastAsia="仿宋" w:cs="仿宋"/>
          <w:color w:val="000000"/>
          <w:sz w:val="36"/>
          <w:lang w:eastAsia="zh-CN"/>
        </w:rPr>
        <w:t>答案：B。解析：资本主义工资的本质是劳动力的价值或价格，但在现象上却表现为劳动的价值或价格。这是因为劳动力是潜藏在人身体内的劳动能力，而劳动是劳动力的使用，工人出卖的是劳动力而不是劳动，但工资形式却把工人的全部劳动都表现为有酬劳动，掩盖了资本主义剥削关系。</w:t>
      </w:r>
    </w:p>
    <w:p w14:paraId="4D17E1CB">
      <w:pPr>
        <w:spacing w:line="280" w:lineRule="auto"/>
        <w:ind w:firstLine="600"/>
        <w:rPr>
          <w:sz w:val="28"/>
          <w:lang w:eastAsia="zh-CN"/>
        </w:rPr>
      </w:pPr>
      <w:r>
        <w:rPr>
          <w:rFonts w:ascii="仿宋" w:hAnsi="仿宋" w:eastAsia="仿宋" w:cs="仿宋"/>
          <w:color w:val="000000"/>
          <w:sz w:val="36"/>
          <w:lang w:eastAsia="zh-CN"/>
        </w:rPr>
        <w:t xml:space="preserve"> 简答题</w:t>
      </w:r>
    </w:p>
    <w:p w14:paraId="283E0F2D">
      <w:pPr>
        <w:spacing w:line="280" w:lineRule="auto"/>
        <w:ind w:firstLine="600"/>
        <w:rPr>
          <w:sz w:val="28"/>
          <w:lang w:eastAsia="zh-CN"/>
        </w:rPr>
      </w:pPr>
      <w:r>
        <w:rPr>
          <w:rFonts w:ascii="仿宋" w:hAnsi="仿宋" w:eastAsia="仿宋" w:cs="仿宋"/>
          <w:color w:val="000000"/>
          <w:sz w:val="36"/>
          <w:lang w:eastAsia="zh-CN"/>
        </w:rPr>
        <w:t>1. 简述商品经济与自然经济的区别。</w:t>
      </w:r>
    </w:p>
    <w:p w14:paraId="6FD8F06F">
      <w:pPr>
        <w:spacing w:line="280" w:lineRule="auto"/>
        <w:ind w:firstLine="600"/>
        <w:rPr>
          <w:sz w:val="28"/>
          <w:lang w:eastAsia="zh-CN"/>
        </w:rPr>
      </w:pPr>
      <w:r>
        <w:rPr>
          <w:rFonts w:ascii="仿宋" w:hAnsi="仿宋" w:eastAsia="仿宋" w:cs="仿宋"/>
          <w:color w:val="000000"/>
          <w:sz w:val="36"/>
          <w:lang w:eastAsia="zh-CN"/>
        </w:rPr>
        <w:t>答：自然经济是一种以自给自足为特征的经济形式。它是与较低的社会生产力发展水平相适应的经济形态，生产是为了直接满足生产者个人或经济单位的需要，而不是为了交换。自然经济中，社会分工不发达，生产规模狭小，生产技术落后，经济活动具有封闭性和保守性。</w:t>
      </w:r>
    </w:p>
    <w:p w14:paraId="708CD047">
      <w:pPr>
        <w:spacing w:line="280" w:lineRule="auto"/>
        <w:ind w:firstLine="600"/>
        <w:rPr>
          <w:sz w:val="28"/>
          <w:lang w:eastAsia="zh-CN"/>
        </w:rPr>
      </w:pPr>
      <w:r>
        <w:rPr>
          <w:rFonts w:ascii="仿宋" w:hAnsi="仿宋" w:eastAsia="仿宋" w:cs="仿宋"/>
          <w:color w:val="000000"/>
          <w:sz w:val="36"/>
          <w:lang w:eastAsia="zh-CN"/>
        </w:rPr>
        <w:t>商品经济是以交换为目的而进行生产的经济形式。它产生的历史条件有两个：一是社会分工的出现；二是生产资料和劳动产品属于不同的所有者。商品经济打破了自然经济的封闭性和保守性，促进了社会分工的发展和生产技术的进步，使生产规模不断扩大，经济活动具有开放性和竞争性。</w:t>
      </w:r>
    </w:p>
    <w:p w14:paraId="6B5FBCF0">
      <w:pPr>
        <w:spacing w:line="280" w:lineRule="auto"/>
        <w:ind w:firstLine="600"/>
        <w:rPr>
          <w:sz w:val="28"/>
          <w:lang w:eastAsia="zh-CN"/>
        </w:rPr>
      </w:pPr>
    </w:p>
    <w:p w14:paraId="52E044BD">
      <w:pPr>
        <w:spacing w:line="280" w:lineRule="auto"/>
        <w:ind w:firstLine="600"/>
        <w:rPr>
          <w:sz w:val="28"/>
          <w:lang w:eastAsia="zh-CN"/>
        </w:rPr>
      </w:pPr>
      <w:r>
        <w:rPr>
          <w:rFonts w:ascii="仿宋" w:hAnsi="仿宋" w:eastAsia="仿宋" w:cs="仿宋"/>
          <w:color w:val="000000"/>
          <w:sz w:val="36"/>
          <w:lang w:eastAsia="zh-CN"/>
        </w:rPr>
        <w:t>3. 简述劳动力成为商品的条件。</w:t>
      </w:r>
    </w:p>
    <w:p w14:paraId="00B9E2C0">
      <w:pPr>
        <w:spacing w:line="280" w:lineRule="auto"/>
        <w:ind w:firstLine="600"/>
        <w:rPr>
          <w:sz w:val="28"/>
          <w:lang w:eastAsia="zh-CN"/>
        </w:rPr>
      </w:pPr>
      <w:r>
        <w:rPr>
          <w:rFonts w:ascii="仿宋" w:hAnsi="仿宋" w:eastAsia="仿宋" w:cs="仿宋"/>
          <w:color w:val="000000"/>
          <w:sz w:val="36"/>
          <w:lang w:eastAsia="zh-CN"/>
        </w:rPr>
        <w:t>答：劳动力成为商品必须具备两个基本条件：</w:t>
      </w:r>
    </w:p>
    <w:p w14:paraId="763C9C4A">
      <w:pPr>
        <w:spacing w:line="280" w:lineRule="auto"/>
        <w:ind w:firstLine="600"/>
        <w:rPr>
          <w:sz w:val="28"/>
          <w:lang w:eastAsia="zh-CN"/>
        </w:rPr>
      </w:pPr>
      <w:r>
        <w:rPr>
          <w:rFonts w:ascii="仿宋" w:hAnsi="仿宋" w:eastAsia="仿宋" w:cs="仿宋"/>
          <w:color w:val="000000"/>
          <w:sz w:val="36"/>
          <w:lang w:eastAsia="zh-CN"/>
        </w:rPr>
        <w:t>第一，劳动者是自由人，能够把自己的劳动力当作自己的商品来支配。劳动者在法律上是自由的，有权自由地出卖自己的劳动力，并且可以按照自己的意愿选择雇主。</w:t>
      </w:r>
    </w:p>
    <w:p w14:paraId="0E44BA19">
      <w:pPr>
        <w:spacing w:line="280" w:lineRule="auto"/>
        <w:ind w:firstLine="600"/>
        <w:rPr>
          <w:sz w:val="28"/>
          <w:lang w:eastAsia="zh-CN"/>
        </w:rPr>
      </w:pPr>
      <w:r>
        <w:rPr>
          <w:rFonts w:ascii="仿宋" w:hAnsi="仿宋" w:eastAsia="仿宋" w:cs="仿宋"/>
          <w:color w:val="000000"/>
          <w:sz w:val="36"/>
          <w:lang w:eastAsia="zh-CN"/>
        </w:rPr>
        <w:t>第二，劳动者没有别的商品可以出卖，自由得一无所有，没有任何实现自己的劳动力所必需的物质条件。这就使得劳动者为了生存，不得不把自己的劳动力当作商品出卖给资本家。</w:t>
      </w:r>
    </w:p>
    <w:p w14:paraId="7DA40FCB">
      <w:pPr>
        <w:spacing w:line="280" w:lineRule="auto"/>
        <w:ind w:firstLine="600"/>
        <w:rPr>
          <w:sz w:val="28"/>
          <w:lang w:eastAsia="zh-CN"/>
        </w:rPr>
      </w:pPr>
      <w:r>
        <w:rPr>
          <w:rFonts w:ascii="仿宋" w:hAnsi="仿宋" w:eastAsia="仿宋" w:cs="仿宋"/>
          <w:color w:val="000000"/>
          <w:sz w:val="36"/>
          <w:lang w:eastAsia="zh-CN"/>
        </w:rPr>
        <w:t>4. 简述剩余价值是如何生产出来的。</w:t>
      </w:r>
    </w:p>
    <w:p w14:paraId="19FEE03A">
      <w:pPr>
        <w:spacing w:line="280" w:lineRule="auto"/>
        <w:ind w:firstLine="600"/>
        <w:rPr>
          <w:sz w:val="28"/>
          <w:lang w:eastAsia="zh-CN"/>
        </w:rPr>
      </w:pPr>
      <w:r>
        <w:rPr>
          <w:rFonts w:ascii="仿宋" w:hAnsi="仿宋" w:eastAsia="仿宋" w:cs="仿宋"/>
          <w:color w:val="000000"/>
          <w:sz w:val="36"/>
          <w:lang w:eastAsia="zh-CN"/>
        </w:rPr>
        <w:t>答：资本主义生产过程具有二重性，是劳动过程和价值增殖过程的统一。</w:t>
      </w:r>
    </w:p>
    <w:p w14:paraId="61ECBFC0">
      <w:pPr>
        <w:spacing w:line="280" w:lineRule="auto"/>
        <w:ind w:firstLine="600"/>
        <w:rPr>
          <w:sz w:val="28"/>
          <w:lang w:eastAsia="zh-CN"/>
        </w:rPr>
      </w:pPr>
      <w:r>
        <w:rPr>
          <w:rFonts w:ascii="仿宋" w:hAnsi="仿宋" w:eastAsia="仿宋" w:cs="仿宋"/>
          <w:color w:val="000000"/>
          <w:sz w:val="36"/>
          <w:lang w:eastAsia="zh-CN"/>
        </w:rPr>
        <w:t>在劳动过程中，工人通过具体劳动将生产资料的价值转移到新产品中，同时创造出新产品的使用价值。</w:t>
      </w:r>
    </w:p>
    <w:p w14:paraId="528508CF">
      <w:pPr>
        <w:spacing w:line="280" w:lineRule="auto"/>
        <w:ind w:firstLine="600"/>
        <w:rPr>
          <w:sz w:val="28"/>
          <w:lang w:eastAsia="zh-CN"/>
        </w:rPr>
      </w:pPr>
      <w:r>
        <w:rPr>
          <w:rFonts w:ascii="仿宋" w:hAnsi="仿宋" w:eastAsia="仿宋" w:cs="仿宋"/>
          <w:color w:val="000000"/>
          <w:sz w:val="36"/>
          <w:lang w:eastAsia="zh-CN"/>
        </w:rPr>
        <w:t>价值增殖过程是超过劳动力价值的补偿这个一定点而延长了的价值形成过程。资本家购买劳动力商品，支付给工人的工资是劳动力的价值。在生产过程中，工人的劳动时间分为两部分：必要劳动时间和剩余劳动时间。在必要劳动时间内，工人创造的价值用于补偿劳动力的价值；在剩余劳动时间内，工人创造的价值就是剩余价值，被资本家无偿占有。例如，工人一天工作8小时，其中4小时是必要劳动时间，创造的价值刚好等于劳动力的价值，另外4小时就是剩余劳动时间，创造的价值就是剩余价值。</w:t>
      </w:r>
    </w:p>
    <w:p w14:paraId="7E8D1D5A">
      <w:pPr>
        <w:spacing w:line="280" w:lineRule="auto"/>
        <w:ind w:firstLine="600"/>
        <w:rPr>
          <w:sz w:val="28"/>
          <w:lang w:eastAsia="zh-CN"/>
        </w:rPr>
      </w:pPr>
    </w:p>
    <w:p w14:paraId="06AC10C4">
      <w:pPr>
        <w:spacing w:line="280" w:lineRule="auto"/>
        <w:ind w:firstLine="600"/>
        <w:rPr>
          <w:sz w:val="28"/>
          <w:lang w:eastAsia="zh-CN"/>
        </w:rPr>
      </w:pPr>
      <w:r>
        <w:rPr>
          <w:rFonts w:ascii="仿宋" w:hAnsi="仿宋" w:eastAsia="仿宋" w:cs="仿宋"/>
          <w:color w:val="000000"/>
          <w:sz w:val="36"/>
          <w:lang w:eastAsia="zh-CN"/>
        </w:rPr>
        <w:t xml:space="preserve"> 论述题</w:t>
      </w:r>
    </w:p>
    <w:p w14:paraId="120BE77A">
      <w:pPr>
        <w:spacing w:line="280" w:lineRule="auto"/>
        <w:ind w:firstLine="600"/>
        <w:rPr>
          <w:sz w:val="28"/>
          <w:lang w:eastAsia="zh-CN"/>
        </w:rPr>
      </w:pPr>
      <w:r>
        <w:rPr>
          <w:rFonts w:ascii="仿宋" w:hAnsi="仿宋" w:eastAsia="仿宋" w:cs="仿宋"/>
          <w:color w:val="000000"/>
          <w:sz w:val="36"/>
          <w:lang w:eastAsia="zh-CN"/>
        </w:rPr>
        <w:t>1. 论述商品二因素和劳动二重性的关系。</w:t>
      </w:r>
    </w:p>
    <w:p w14:paraId="6DBBF69A">
      <w:pPr>
        <w:spacing w:line="280" w:lineRule="auto"/>
        <w:ind w:firstLine="600"/>
        <w:rPr>
          <w:sz w:val="28"/>
          <w:lang w:eastAsia="zh-CN"/>
        </w:rPr>
      </w:pPr>
      <w:r>
        <w:rPr>
          <w:rFonts w:ascii="仿宋" w:hAnsi="仿宋" w:eastAsia="仿宋" w:cs="仿宋"/>
          <w:color w:val="000000"/>
          <w:sz w:val="36"/>
          <w:lang w:eastAsia="zh-CN"/>
        </w:rPr>
        <w:t>答：商品具有使用价值和价值两个因素，生产商品的劳动具有具体劳动和抽象劳动二重性。商品二因素和劳动二重性之间存在着密切的关系。</w:t>
      </w:r>
    </w:p>
    <w:p w14:paraId="5EF0767E">
      <w:pPr>
        <w:spacing w:line="280" w:lineRule="auto"/>
        <w:ind w:firstLine="600"/>
        <w:rPr>
          <w:sz w:val="28"/>
          <w:lang w:eastAsia="zh-CN"/>
        </w:rPr>
      </w:pPr>
      <w:r>
        <w:rPr>
          <w:rFonts w:ascii="仿宋" w:hAnsi="仿宋" w:eastAsia="仿宋" w:cs="仿宋"/>
          <w:color w:val="000000"/>
          <w:sz w:val="36"/>
          <w:lang w:eastAsia="zh-CN"/>
        </w:rPr>
        <w:t>首先，具体劳动创造商品的使用价值。具体劳动是生产一定使用价值的具体形式的劳动，它体现了人与自然之间的关系。不同的具体劳动生产出不同的使用价值，例如，裁缝的具体劳动生产出衣服，木匠的具体劳动生产出家具。具体劳动是人类社会生存和发展的基础，它与自然物质共同构成了使用价值的源泉。</w:t>
      </w:r>
    </w:p>
    <w:p w14:paraId="49FEA60D">
      <w:pPr>
        <w:spacing w:line="280" w:lineRule="auto"/>
        <w:ind w:firstLine="600"/>
        <w:rPr>
          <w:sz w:val="28"/>
          <w:lang w:eastAsia="zh-CN"/>
        </w:rPr>
      </w:pPr>
      <w:r>
        <w:rPr>
          <w:rFonts w:ascii="仿宋" w:hAnsi="仿宋" w:eastAsia="仿宋" w:cs="仿宋"/>
          <w:color w:val="000000"/>
          <w:sz w:val="36"/>
          <w:lang w:eastAsia="zh-CN"/>
        </w:rPr>
        <w:t>其次，抽象劳动形成商品的价值。抽象劳动是撇开一切具体形式的、无差别的一般人类劳动，它体现了商品生产者之间的社会经济关系。无论生产何种商品，都要耗费一定的人类脑力和体力，这种无差别的人类劳动的凝结就是价值。抽象劳动是价值的唯一源泉。</w:t>
      </w:r>
    </w:p>
    <w:p w14:paraId="4935183D">
      <w:pPr>
        <w:spacing w:line="280" w:lineRule="auto"/>
        <w:ind w:firstLine="600"/>
        <w:rPr>
          <w:sz w:val="28"/>
          <w:lang w:eastAsia="zh-CN"/>
        </w:rPr>
      </w:pPr>
      <w:r>
        <w:rPr>
          <w:rFonts w:ascii="仿宋" w:hAnsi="仿宋" w:eastAsia="仿宋" w:cs="仿宋"/>
          <w:color w:val="000000"/>
          <w:sz w:val="36"/>
          <w:lang w:eastAsia="zh-CN"/>
        </w:rPr>
        <w:t>最后，具体劳动和抽象劳动是同一劳动过程的两个方面，它们决定了商品的二因素。生产商品的劳动，从一方面看是具体劳动，从另一方面看又是抽象劳动。具体劳动和抽象劳动不是两次劳动，也不是两种劳动，而是生产商品的同一劳动过程的不可分割的两个方面。具体劳动和抽象劳动的对立统一关系，决定了商品使用价值和价值的对立统一关系。使用价值是商品的自然属性，价值是商品的社会属性，二者相互依存、相互排斥。没有使用价值的东西，不可能有价值；有使用价值但没有经过人类劳动的物品，也没有价值；有使用价值且是劳动产品，但不用于交换，也不具有价值。只有通过交换，商品的使用价值和价值才能够实现，具体劳动和抽象劳动的矛盾才能得到解决。</w:t>
      </w:r>
    </w:p>
    <w:p w14:paraId="14EFBBFF">
      <w:pPr>
        <w:spacing w:line="280" w:lineRule="auto"/>
        <w:ind w:firstLine="600"/>
        <w:rPr>
          <w:sz w:val="28"/>
          <w:lang w:eastAsia="zh-CN"/>
        </w:rPr>
      </w:pPr>
      <w:r>
        <w:rPr>
          <w:rFonts w:ascii="仿宋" w:hAnsi="仿宋" w:eastAsia="仿宋" w:cs="仿宋"/>
          <w:color w:val="000000"/>
          <w:sz w:val="36"/>
          <w:lang w:eastAsia="zh-CN"/>
        </w:rPr>
        <w:t>2. 论述价值规律的作用及其局限性。</w:t>
      </w:r>
    </w:p>
    <w:p w14:paraId="4C0BE553">
      <w:pPr>
        <w:spacing w:line="280" w:lineRule="auto"/>
        <w:ind w:firstLine="600"/>
        <w:rPr>
          <w:sz w:val="28"/>
          <w:lang w:eastAsia="zh-CN"/>
        </w:rPr>
      </w:pPr>
      <w:r>
        <w:rPr>
          <w:rFonts w:ascii="仿宋" w:hAnsi="仿宋" w:eastAsia="仿宋" w:cs="仿宋"/>
          <w:color w:val="000000"/>
          <w:sz w:val="36"/>
          <w:lang w:eastAsia="zh-CN"/>
        </w:rPr>
        <w:t>答：价值规律是商品经济的基本规律，它的基本内容是商品的价值量由生产商品的社会必要劳动时间决定，商品交换以价值量为基础，按照等价交换的原则进行。价值规律在商品经济中具有重要的作用，但也存在一定的局限性。</w:t>
      </w:r>
    </w:p>
    <w:p w14:paraId="7F698A20">
      <w:pPr>
        <w:spacing w:line="280" w:lineRule="auto"/>
        <w:ind w:firstLine="600"/>
        <w:rPr>
          <w:sz w:val="28"/>
          <w:lang w:eastAsia="zh-CN"/>
        </w:rPr>
      </w:pPr>
      <w:r>
        <w:rPr>
          <w:rFonts w:ascii="仿宋" w:hAnsi="仿宋" w:eastAsia="仿宋" w:cs="仿宋"/>
          <w:color w:val="000000"/>
          <w:sz w:val="36"/>
          <w:lang w:eastAsia="zh-CN"/>
        </w:rPr>
        <w:t>价值规律的作用主要表现在以下三个方面：</w:t>
      </w:r>
    </w:p>
    <w:p w14:paraId="0EE4D9D3">
      <w:pPr>
        <w:spacing w:line="280" w:lineRule="auto"/>
        <w:ind w:firstLine="600"/>
        <w:rPr>
          <w:sz w:val="28"/>
          <w:lang w:eastAsia="zh-CN"/>
        </w:rPr>
      </w:pPr>
      <w:r>
        <w:rPr>
          <w:rFonts w:ascii="仿宋" w:hAnsi="仿宋" w:eastAsia="仿宋" w:cs="仿宋"/>
          <w:color w:val="000000"/>
          <w:sz w:val="36"/>
          <w:lang w:eastAsia="zh-CN"/>
        </w:rPr>
        <w:t>第一，自发地调节生产资料和劳动力在社会各生产部门之间的分配比例。价值规律通过价格的波动来调节生产和流通。当某一部门生产的商品供不应求时，价格上涨，高于价值，这就会吸引更多的生产资料和劳动力投入该部门；反之，当商品供过于求时，价格下跌，低于价值，生产资料和劳动力就会从该部门流出。这样，价值规律就像一只“看不见的手”，自发地调节着社会资源的配置，使社会生产各部门保持一定的比例关系。</w:t>
      </w:r>
    </w:p>
    <w:p w14:paraId="7C853237">
      <w:pPr>
        <w:spacing w:line="280" w:lineRule="auto"/>
        <w:ind w:firstLine="600"/>
        <w:rPr>
          <w:sz w:val="28"/>
          <w:lang w:eastAsia="zh-CN"/>
        </w:rPr>
      </w:pPr>
      <w:r>
        <w:rPr>
          <w:rFonts w:ascii="仿宋" w:hAnsi="仿宋" w:eastAsia="仿宋" w:cs="仿宋"/>
          <w:color w:val="000000"/>
          <w:sz w:val="36"/>
          <w:lang w:eastAsia="zh-CN"/>
        </w:rPr>
        <w:t>第二，自发地刺激社会生产力的发展。商品生产者为了在竞争中获得更多的利润，会努力改进生产技术，改善经营管理，提高劳动生产率。因为个别劳动时间低于社会必要劳动时间的生产者，在按社会必要劳动时间决定的价值量出售商品时，就可以获得更多的利润。这种竞争的压力促使每个商品生产者都不断提高自己的生产技术水平和管理水平，从而推动了整个社会生产力的发展。</w:t>
      </w:r>
    </w:p>
    <w:p w14:paraId="1CE45B86">
      <w:pPr>
        <w:spacing w:line="280" w:lineRule="auto"/>
        <w:ind w:firstLine="600"/>
        <w:rPr>
          <w:sz w:val="28"/>
          <w:lang w:eastAsia="zh-CN"/>
        </w:rPr>
      </w:pPr>
      <w:r>
        <w:rPr>
          <w:rFonts w:ascii="仿宋" w:hAnsi="仿宋" w:eastAsia="仿宋" w:cs="仿宋"/>
          <w:color w:val="000000"/>
          <w:sz w:val="36"/>
          <w:lang w:eastAsia="zh-CN"/>
        </w:rPr>
        <w:t>第三，自发地调节社会收入的分配。在商品经济中，生产条件好、劳动生产率高的生产者，生产商品的个别劳动时间低于社会必要劳动时间，在竞争中处于有利地位，能够获得更多的收入；而生产条件差、劳动生产率低的生产者则相反，可能会亏损甚至破产。这就导致了社会收入在不同生产者之间的分配不均，促使生产者不断提高自身的生产经营能力，以在市场竞争中占据优势。</w:t>
      </w:r>
    </w:p>
    <w:p w14:paraId="7F97DAC0">
      <w:pPr>
        <w:spacing w:line="280" w:lineRule="auto"/>
        <w:ind w:firstLine="600"/>
        <w:rPr>
          <w:sz w:val="28"/>
          <w:lang w:eastAsia="zh-CN"/>
        </w:rPr>
      </w:pPr>
      <w:r>
        <w:rPr>
          <w:rFonts w:ascii="仿宋" w:hAnsi="仿宋" w:eastAsia="仿宋" w:cs="仿宋"/>
          <w:color w:val="000000"/>
          <w:sz w:val="36"/>
          <w:lang w:eastAsia="zh-CN"/>
        </w:rPr>
        <w:t>然而，价值规律在发挥作用的过程中也存在一定的局限性：</w:t>
      </w:r>
    </w:p>
    <w:p w14:paraId="7FAFE4FE">
      <w:pPr>
        <w:spacing w:line="280" w:lineRule="auto"/>
        <w:ind w:firstLine="600"/>
        <w:rPr>
          <w:sz w:val="28"/>
          <w:lang w:eastAsia="zh-CN"/>
        </w:rPr>
      </w:pPr>
      <w:r>
        <w:rPr>
          <w:rFonts w:ascii="仿宋" w:hAnsi="仿宋" w:eastAsia="仿宋" w:cs="仿宋"/>
          <w:color w:val="000000"/>
          <w:sz w:val="36"/>
          <w:lang w:eastAsia="zh-CN"/>
        </w:rPr>
        <w:t>第一，可能导致社会资源的浪费。价值规律的调节作用是自发的、事后的，它是通过价格的波动来引导生产和流通的。当市场上某种商品供不应求时，价格上涨，生产者会盲目扩大生产，导致生产过剩；当供过于求时，价格下跌，生产者又会减少生产，造成资源的闲置和浪费。这种盲目性和滞后性可能会使社会生产出现比例失调的现象，影响社会经济的稳定发展。</w:t>
      </w:r>
    </w:p>
    <w:p w14:paraId="19F0DE2F">
      <w:pPr>
        <w:spacing w:line="280" w:lineRule="auto"/>
        <w:ind w:firstLine="600"/>
        <w:rPr>
          <w:sz w:val="28"/>
          <w:lang w:eastAsia="zh-CN"/>
        </w:rPr>
      </w:pPr>
      <w:r>
        <w:rPr>
          <w:rFonts w:ascii="仿宋" w:hAnsi="仿宋" w:eastAsia="仿宋" w:cs="仿宋"/>
          <w:color w:val="000000"/>
          <w:sz w:val="36"/>
          <w:lang w:eastAsia="zh-CN"/>
        </w:rPr>
        <w:t>第二，可能阻碍技术进步。在竞争中，首先采用先进技术的生产者可以获得超额利润。为了保持这种优势，他们可能会采取技术保密等手段，限制新技术的传播和应用，从而阻碍了整个社会技术的进步和生产力的发展。</w:t>
      </w:r>
    </w:p>
    <w:p w14:paraId="488878EE">
      <w:pPr>
        <w:spacing w:line="280" w:lineRule="auto"/>
        <w:ind w:firstLine="600"/>
        <w:rPr>
          <w:sz w:val="28"/>
          <w:lang w:eastAsia="zh-CN"/>
        </w:rPr>
      </w:pPr>
      <w:r>
        <w:rPr>
          <w:rFonts w:ascii="仿宋" w:hAnsi="仿宋" w:eastAsia="仿宋" w:cs="仿宋"/>
          <w:color w:val="000000"/>
          <w:sz w:val="36"/>
          <w:lang w:eastAsia="zh-CN"/>
        </w:rPr>
        <w:t>第三，可能导致收入分配的两极分化。价值规律自发调节社会收入分配的结果，会使富者愈富，贫者愈贫，加剧社会的贫富差距。这种贫富分化可能会引发社会矛盾和冲突，影响社会的和谐与稳定。</w:t>
      </w:r>
    </w:p>
    <w:p w14:paraId="369423B8">
      <w:pPr>
        <w:spacing w:line="280" w:lineRule="auto"/>
        <w:ind w:firstLine="600"/>
        <w:rPr>
          <w:sz w:val="28"/>
          <w:lang w:eastAsia="zh-CN"/>
        </w:rPr>
      </w:pPr>
      <w:r>
        <w:rPr>
          <w:rFonts w:ascii="仿宋" w:hAnsi="仿宋" w:eastAsia="仿宋" w:cs="仿宋"/>
          <w:color w:val="000000"/>
          <w:sz w:val="36"/>
          <w:lang w:eastAsia="zh-CN"/>
        </w:rPr>
        <w:t>3. 论述资本主义基本矛盾及其表现和后果。</w:t>
      </w:r>
    </w:p>
    <w:p w14:paraId="6C2B1AD7">
      <w:pPr>
        <w:spacing w:line="280" w:lineRule="auto"/>
        <w:ind w:firstLine="600"/>
        <w:rPr>
          <w:sz w:val="28"/>
          <w:lang w:eastAsia="zh-CN"/>
        </w:rPr>
      </w:pPr>
      <w:r>
        <w:rPr>
          <w:rFonts w:ascii="仿宋" w:hAnsi="仿宋" w:eastAsia="仿宋" w:cs="仿宋"/>
          <w:color w:val="000000"/>
          <w:sz w:val="36"/>
          <w:lang w:eastAsia="zh-CN"/>
        </w:rPr>
        <w:t>答：资本主义基本矛盾是生产的社会化和生产资料的资本主义私人占有之间的矛盾。这一矛盾是生产力和生产关系之间的矛盾在资本主义社会的具体体现。</w:t>
      </w:r>
    </w:p>
    <w:p w14:paraId="4CB19182">
      <w:pPr>
        <w:spacing w:line="280" w:lineRule="auto"/>
        <w:ind w:firstLine="600"/>
        <w:rPr>
          <w:sz w:val="28"/>
          <w:lang w:eastAsia="zh-CN"/>
        </w:rPr>
      </w:pPr>
      <w:r>
        <w:rPr>
          <w:rFonts w:ascii="仿宋" w:hAnsi="仿宋" w:eastAsia="仿宋" w:cs="仿宋"/>
          <w:color w:val="000000"/>
          <w:sz w:val="36"/>
          <w:lang w:eastAsia="zh-CN"/>
        </w:rPr>
        <w:t>资本主义基本矛盾的表现主要有以下两个方面：</w:t>
      </w:r>
    </w:p>
    <w:p w14:paraId="5327F52D">
      <w:pPr>
        <w:spacing w:line="280" w:lineRule="auto"/>
        <w:ind w:firstLine="600"/>
        <w:rPr>
          <w:sz w:val="28"/>
          <w:lang w:eastAsia="zh-CN"/>
        </w:rPr>
      </w:pPr>
      <w:r>
        <w:rPr>
          <w:rFonts w:ascii="仿宋" w:hAnsi="仿宋" w:eastAsia="仿宋" w:cs="仿宋"/>
          <w:color w:val="000000"/>
          <w:sz w:val="36"/>
          <w:lang w:eastAsia="zh-CN"/>
        </w:rPr>
        <w:t>第一，个别企业内部生产的有组织性和整个社会生产的无政府状态之间的矛盾。在资本主义企业内部，资本家为了获取更多的利润，会对生产进行严格的组织和管理，使生产具有高度的计划性和组织性。但是，从整个社会来看，由于生产资料归私人占有，各个企业之间是相互独立的，它们为了追求自身的利益而盲目生产，整个社会生产处于无政府状态。这种个别企业内部生产的有组织性和整个社会生产的无政府状态之间的矛盾，必然导致社会生产的比例失调，引发经济危机。</w:t>
      </w:r>
    </w:p>
    <w:p w14:paraId="3EF5AE18">
      <w:pPr>
        <w:spacing w:line="280" w:lineRule="auto"/>
        <w:ind w:firstLine="600"/>
        <w:rPr>
          <w:sz w:val="28"/>
          <w:lang w:eastAsia="zh-CN"/>
        </w:rPr>
      </w:pPr>
      <w:r>
        <w:rPr>
          <w:rFonts w:ascii="仿宋" w:hAnsi="仿宋" w:eastAsia="仿宋" w:cs="仿宋"/>
          <w:color w:val="000000"/>
          <w:sz w:val="36"/>
          <w:lang w:eastAsia="zh-CN"/>
        </w:rPr>
        <w:t>第二，资本主义生产无限扩大的趋势和劳动人民有支付能力的需求相对缩小之间的矛盾。资本家为了追求更多的剩余价值，会不断地扩大生产规模，使资本主义生产具有无限扩大的趋势。然而，随着资本积累的增长，贫富差距不断扩大，劳动人民的购买力相对下降，有支付能力的需求相对缩小。当生产和消费之间的矛盾达到一定程度时，就会导致大量商品积压，生产过剩的经济危机就会爆发。</w:t>
      </w:r>
    </w:p>
    <w:p w14:paraId="72249406">
      <w:pPr>
        <w:spacing w:line="280" w:lineRule="auto"/>
        <w:ind w:firstLine="600"/>
        <w:rPr>
          <w:sz w:val="28"/>
          <w:lang w:eastAsia="zh-CN"/>
        </w:rPr>
      </w:pPr>
      <w:r>
        <w:rPr>
          <w:rFonts w:ascii="仿宋" w:hAnsi="仿宋" w:eastAsia="仿宋" w:cs="仿宋"/>
          <w:color w:val="000000"/>
          <w:sz w:val="36"/>
          <w:lang w:eastAsia="zh-CN"/>
        </w:rPr>
        <w:t>资本主义基本矛盾的后果主要有以下几个方面：</w:t>
      </w:r>
    </w:p>
    <w:p w14:paraId="004FAB10">
      <w:pPr>
        <w:spacing w:line="280" w:lineRule="auto"/>
        <w:ind w:firstLine="600"/>
        <w:rPr>
          <w:sz w:val="28"/>
          <w:lang w:eastAsia="zh-CN"/>
        </w:rPr>
      </w:pPr>
      <w:r>
        <w:rPr>
          <w:rFonts w:ascii="仿宋" w:hAnsi="仿宋" w:eastAsia="仿宋" w:cs="仿宋"/>
          <w:color w:val="000000"/>
          <w:sz w:val="36"/>
          <w:lang w:eastAsia="zh-CN"/>
        </w:rPr>
        <w:t>第一，经济危机频繁爆发。经济危机是资本主义基本矛盾尖锐化的集中表现。在经济危机期间，大量商品积压，企业倒闭，工人失业，社会经济陷入混乱和衰退。经济危机周期性地爆发，严重破坏了社会生产力，给资本主义经济带来了巨大的冲击。</w:t>
      </w:r>
    </w:p>
    <w:p w14:paraId="0B62221D">
      <w:pPr>
        <w:spacing w:line="280" w:lineRule="auto"/>
        <w:ind w:firstLine="600"/>
        <w:rPr>
          <w:sz w:val="28"/>
          <w:lang w:eastAsia="zh-CN"/>
        </w:rPr>
      </w:pPr>
      <w:r>
        <w:rPr>
          <w:rFonts w:ascii="仿宋" w:hAnsi="仿宋" w:eastAsia="仿宋" w:cs="仿宋"/>
          <w:color w:val="000000"/>
          <w:sz w:val="36"/>
          <w:lang w:eastAsia="zh-CN"/>
        </w:rPr>
        <w:t>第二，阶级矛盾日益尖锐。经济危机使广大工人阶级的生活状况更加恶化，失业人数增加，工资下降，劳动强度加大。这必然导致工人阶级与资产阶级之间的矛盾日益尖锐，工人阶级会不断进行反抗和斗争，要求改善自己的生活条件和社会地位。</w:t>
      </w:r>
    </w:p>
    <w:p w14:paraId="4EC366D6">
      <w:pPr>
        <w:spacing w:line="280" w:lineRule="auto"/>
        <w:ind w:firstLine="600"/>
        <w:rPr>
          <w:sz w:val="28"/>
          <w:lang w:eastAsia="zh-CN"/>
        </w:rPr>
      </w:pPr>
      <w:r>
        <w:rPr>
          <w:rFonts w:ascii="仿宋" w:hAnsi="仿宋" w:eastAsia="仿宋" w:cs="仿宋"/>
          <w:color w:val="000000"/>
          <w:sz w:val="36"/>
          <w:lang w:eastAsia="zh-CN"/>
        </w:rPr>
        <w:t>第三，资本主义制度的局限性日益明显。资本主义基本矛盾的存在和发展，表明资本主义生产关系已经不能适应生产力的发展要求，资本主义制度存在着内在的不可克服的矛盾。随着生产力的不断发展，资本主义基本矛盾会越来越尖锐，最终必然导致资本主义制度的灭亡，被更高级的社会制度所取代。</w:t>
      </w:r>
    </w:p>
    <w:p w14:paraId="394CFFB7">
      <w:pPr>
        <w:spacing w:line="280" w:lineRule="auto"/>
        <w:ind w:firstLine="600"/>
        <w:rPr>
          <w:sz w:val="28"/>
          <w:lang w:eastAsia="zh-CN"/>
        </w:rPr>
      </w:pPr>
      <w:r>
        <w:rPr>
          <w:rFonts w:ascii="仿宋" w:hAnsi="仿宋" w:eastAsia="仿宋" w:cs="仿宋"/>
          <w:color w:val="000000"/>
          <w:sz w:val="36"/>
          <w:lang w:eastAsia="zh-CN"/>
        </w:rPr>
        <w:t>4. 论述如何正确认识资本主义意识形态。</w:t>
      </w:r>
    </w:p>
    <w:p w14:paraId="59FAF42F">
      <w:pPr>
        <w:spacing w:line="280" w:lineRule="auto"/>
        <w:ind w:firstLine="600"/>
        <w:rPr>
          <w:sz w:val="28"/>
          <w:lang w:eastAsia="zh-CN"/>
        </w:rPr>
      </w:pPr>
      <w:r>
        <w:rPr>
          <w:rFonts w:ascii="仿宋" w:hAnsi="仿宋" w:eastAsia="仿宋" w:cs="仿宋"/>
          <w:color w:val="000000"/>
          <w:sz w:val="36"/>
          <w:lang w:eastAsia="zh-CN"/>
        </w:rPr>
        <w:t>答：资本主义意识形态是在资本主义国家中占统治地位的、反映了作为统治阶级的资产阶级的利益和要求的各种思想理论和观念的总和，它包括资产阶级的政治法律思想、哲学思想、经济思想、教育思想、文学艺术思想等各种理论与思想形式。对于资本主义意识形态，我们应该采取辩证的态度，既要看到其积极的一面，也要认识到其消极的一面。</w:t>
      </w:r>
    </w:p>
    <w:p w14:paraId="0B768DB6">
      <w:pPr>
        <w:spacing w:line="280" w:lineRule="auto"/>
        <w:ind w:firstLine="600"/>
        <w:rPr>
          <w:sz w:val="28"/>
          <w:lang w:eastAsia="zh-CN"/>
        </w:rPr>
      </w:pPr>
      <w:r>
        <w:rPr>
          <w:rFonts w:ascii="仿宋" w:hAnsi="仿宋" w:eastAsia="仿宋" w:cs="仿宋"/>
          <w:color w:val="000000"/>
          <w:sz w:val="36"/>
          <w:lang w:eastAsia="zh-CN"/>
        </w:rPr>
        <w:t>资本主义意识形态的积极作用主要体现在以下几个方面：</w:t>
      </w:r>
    </w:p>
    <w:p w14:paraId="5E274267">
      <w:pPr>
        <w:spacing w:line="280" w:lineRule="auto"/>
        <w:ind w:firstLine="600"/>
        <w:rPr>
          <w:sz w:val="28"/>
          <w:lang w:eastAsia="zh-CN"/>
        </w:rPr>
      </w:pPr>
      <w:r>
        <w:rPr>
          <w:rFonts w:ascii="仿宋" w:hAnsi="仿宋" w:eastAsia="仿宋" w:cs="仿宋"/>
          <w:color w:val="000000"/>
          <w:sz w:val="36"/>
          <w:lang w:eastAsia="zh-CN"/>
        </w:rPr>
        <w:t>第一，在反对封建专制的斗争中，资本主义意识形态具有历史进步性。在资本主义上升时期，资产阶级的思想理论和观念，如“自由、平等、博爱”等，是为了反对封建专制制度和宗教神学的束缚，具有反对封建主义的进步意义。这些思想观念推动了社会的变革和发展，促进了资本主义经济的发展和政治制度的建立。</w:t>
      </w:r>
    </w:p>
    <w:p w14:paraId="232B479B">
      <w:pPr>
        <w:spacing w:line="280" w:lineRule="auto"/>
        <w:ind w:firstLine="600"/>
        <w:rPr>
          <w:sz w:val="28"/>
          <w:lang w:eastAsia="zh-CN"/>
        </w:rPr>
      </w:pPr>
      <w:r>
        <w:rPr>
          <w:rFonts w:ascii="仿宋" w:hAnsi="仿宋" w:eastAsia="仿宋" w:cs="仿宋"/>
          <w:color w:val="000000"/>
          <w:sz w:val="36"/>
          <w:lang w:eastAsia="zh-CN"/>
        </w:rPr>
        <w:t>第二，在一定程度上促进了科学文化的发展。资本主义意识形态强调理性思维和科学精神，鼓励人们追求知识和真理。在这种思想的影响下，资本主义国家在科学技术、文化艺术等方面取得了许多重要的成就，推动了人类社会的进步。</w:t>
      </w:r>
    </w:p>
    <w:p w14:paraId="4E66C526">
      <w:pPr>
        <w:spacing w:line="280" w:lineRule="auto"/>
        <w:ind w:firstLine="600"/>
        <w:rPr>
          <w:sz w:val="28"/>
          <w:lang w:eastAsia="zh-CN"/>
        </w:rPr>
      </w:pPr>
      <w:r>
        <w:rPr>
          <w:rFonts w:ascii="仿宋" w:hAnsi="仿宋" w:eastAsia="仿宋" w:cs="仿宋"/>
          <w:color w:val="000000"/>
          <w:sz w:val="36"/>
          <w:lang w:eastAsia="zh-CN"/>
        </w:rPr>
        <w:t>第三，为资本主义经济基础服务，促进了资本主义经济的发展。资本主义意识形态中的经济思想，如自由主义经济理论，强调市场机制的作用，主张自由竞争和自由贸易，这在一定程度上促进了资本主义经济的发展和资源的合理配置。</w:t>
      </w:r>
    </w:p>
    <w:p w14:paraId="57A6135A">
      <w:pPr>
        <w:spacing w:line="280" w:lineRule="auto"/>
        <w:ind w:firstLine="600"/>
        <w:rPr>
          <w:sz w:val="28"/>
          <w:lang w:eastAsia="zh-CN"/>
        </w:rPr>
      </w:pPr>
      <w:r>
        <w:rPr>
          <w:rFonts w:ascii="仿宋" w:hAnsi="仿宋" w:eastAsia="仿宋" w:cs="仿宋"/>
          <w:color w:val="000000"/>
          <w:sz w:val="36"/>
          <w:lang w:eastAsia="zh-CN"/>
        </w:rPr>
        <w:t>然而，资本主义意识形态也存在着明显的局限性和消极作用：</w:t>
      </w:r>
    </w:p>
    <w:p w14:paraId="194147A7">
      <w:pPr>
        <w:spacing w:line="280" w:lineRule="auto"/>
        <w:ind w:firstLine="600"/>
        <w:rPr>
          <w:sz w:val="28"/>
          <w:lang w:eastAsia="zh-CN"/>
        </w:rPr>
      </w:pPr>
      <w:r>
        <w:rPr>
          <w:rFonts w:ascii="仿宋" w:hAnsi="仿宋" w:eastAsia="仿宋" w:cs="仿宋"/>
          <w:color w:val="000000"/>
          <w:sz w:val="36"/>
          <w:lang w:eastAsia="zh-CN"/>
        </w:rPr>
        <w:t>第一，具有鲜明的阶级性。资本主义意识形态是资产阶级的思想体系，它是为资产阶级的利益服务的，是维护资本主义经济基础和政治制度的工具。它掩盖了资本主义剥削的本质，美化了资本主义制度，试图使广大劳动人民接受资本主义的剥削和压迫。</w:t>
      </w:r>
    </w:p>
    <w:p w14:paraId="786690FB">
      <w:pPr>
        <w:spacing w:line="280" w:lineRule="auto"/>
        <w:ind w:firstLine="600"/>
        <w:rPr>
          <w:sz w:val="28"/>
          <w:lang w:eastAsia="zh-CN"/>
        </w:rPr>
      </w:pPr>
      <w:r>
        <w:rPr>
          <w:rFonts w:ascii="仿宋" w:hAnsi="仿宋" w:eastAsia="仿宋" w:cs="仿宋"/>
          <w:color w:val="000000"/>
          <w:sz w:val="36"/>
          <w:lang w:eastAsia="zh-CN"/>
        </w:rPr>
        <w:t>第二，具有虚假性和欺骗性。资本主义意识形态往往以“普世价值”的形式出现，声称代表全人类的利益，但实际上是为了维护资产阶级的统治。例如，资本主义国家宣扬的“民主、自由、平等”，在现实中往往受到财产、种族、性别等因素的限制，是形式上的民主和自由，对于广大劳动人民来说，并没有真正实现。</w:t>
      </w:r>
    </w:p>
    <w:p w14:paraId="11D4D9AF">
      <w:pPr>
        <w:spacing w:line="280" w:lineRule="auto"/>
        <w:ind w:firstLine="600"/>
        <w:rPr>
          <w:sz w:val="28"/>
          <w:lang w:eastAsia="zh-CN"/>
        </w:rPr>
      </w:pPr>
      <w:r>
        <w:rPr>
          <w:rFonts w:ascii="仿宋" w:hAnsi="仿宋" w:eastAsia="仿宋" w:cs="仿宋"/>
          <w:color w:val="000000"/>
          <w:sz w:val="36"/>
        </w:rPr>
        <w:t>第三，具有保守性和落后性。</w:t>
      </w:r>
      <w:r>
        <w:rPr>
          <w:rFonts w:ascii="仿宋" w:hAnsi="仿宋" w:eastAsia="仿宋" w:cs="仿宋"/>
          <w:color w:val="000000"/>
          <w:sz w:val="36"/>
          <w:lang w:eastAsia="zh-CN"/>
        </w:rPr>
        <w:t>随着资本主义的发展，资本主义意识形态逐渐成为阻碍社会进步的因素。它维护资本主义的私有制和剥削制度，反对社会变革和进步，阻碍了生产力的发展和社会的公平正义。</w:t>
      </w:r>
    </w:p>
    <w:p w14:paraId="2DAFC2A7">
      <w:pPr>
        <w:spacing w:line="280" w:lineRule="auto"/>
        <w:ind w:firstLine="600"/>
        <w:rPr>
          <w:rFonts w:ascii="仿宋" w:hAnsi="仿宋" w:eastAsia="仿宋" w:cs="仿宋"/>
          <w:color w:val="000000"/>
          <w:sz w:val="36"/>
          <w:lang w:eastAsia="zh-CN"/>
        </w:rPr>
      </w:pPr>
      <w:r>
        <w:rPr>
          <w:rFonts w:ascii="仿宋" w:hAnsi="仿宋" w:eastAsia="仿宋" w:cs="仿宋"/>
          <w:color w:val="000000"/>
          <w:sz w:val="36"/>
          <w:lang w:eastAsia="zh-CN"/>
        </w:rPr>
        <w:t>因此，我们应该正确认识资本主义意识形态，既要借鉴其积极的方面，如科学精神、创新意识等，也要批判其消极的方面，认清其阶级本质和虚假性，坚定社会主义信念，发展中国特色社会主义文化。</w:t>
      </w:r>
    </w:p>
    <w:p w14:paraId="1BF3EEB6">
      <w:pPr>
        <w:spacing w:line="280" w:lineRule="auto"/>
        <w:rPr>
          <w:lang w:eastAsia="zh-CN"/>
        </w:rPr>
      </w:pPr>
      <w:r>
        <w:rPr>
          <w:lang w:eastAsia="zh-CN"/>
        </w:rPr>
        <w:t xml:space="preserve"> </w:t>
      </w:r>
    </w:p>
    <w:p w14:paraId="78196E04">
      <w:pPr>
        <w:spacing w:line="280" w:lineRule="auto"/>
        <w:ind w:firstLine="600"/>
        <w:rPr>
          <w:lang w:eastAsia="zh-CN"/>
        </w:rPr>
      </w:pPr>
      <w:r>
        <w:rPr>
          <w:rFonts w:hint="eastAsia"/>
          <w:lang w:eastAsia="zh-CN"/>
        </w:rPr>
        <w:t>第</w:t>
      </w:r>
      <w:r>
        <w:rPr>
          <w:lang w:eastAsia="zh-CN"/>
        </w:rPr>
        <w:t>2</w:t>
      </w:r>
      <w:r>
        <w:rPr>
          <w:rFonts w:hint="eastAsia" w:ascii="微软雅黑" w:hAnsi="微软雅黑" w:eastAsia="微软雅黑" w:cs="微软雅黑"/>
          <w:lang w:eastAsia="zh-CN"/>
        </w:rPr>
        <w:t>题</w:t>
      </w:r>
      <w:r>
        <w:rPr>
          <w:rFonts w:hint="eastAsia" w:ascii="MS Mincho" w:hAnsi="MS Mincho" w:eastAsia="MS Mincho" w:cs="MS Mincho"/>
          <w:lang w:eastAsia="zh-CN"/>
        </w:rPr>
        <w:t>：由</w:t>
      </w:r>
      <w:r>
        <w:rPr>
          <w:rFonts w:hint="eastAsia" w:ascii="微软雅黑" w:hAnsi="微软雅黑" w:eastAsia="微软雅黑" w:cs="微软雅黑"/>
          <w:lang w:eastAsia="zh-CN"/>
        </w:rPr>
        <w:t>单</w:t>
      </w:r>
      <w:r>
        <w:rPr>
          <w:rFonts w:hint="eastAsia" w:ascii="MS Mincho" w:hAnsi="MS Mincho" w:eastAsia="MS Mincho" w:cs="MS Mincho"/>
          <w:lang w:eastAsia="zh-CN"/>
        </w:rPr>
        <w:t>个</w:t>
      </w:r>
      <w:r>
        <w:rPr>
          <w:rFonts w:hint="eastAsia" w:ascii="微软雅黑" w:hAnsi="微软雅黑" w:eastAsia="微软雅黑" w:cs="微软雅黑"/>
          <w:lang w:eastAsia="zh-CN"/>
        </w:rPr>
        <w:t>资</w:t>
      </w:r>
      <w:r>
        <w:rPr>
          <w:rFonts w:hint="eastAsia" w:ascii="MS Mincho" w:hAnsi="MS Mincho" w:eastAsia="MS Mincho" w:cs="MS Mincho"/>
          <w:lang w:eastAsia="zh-CN"/>
        </w:rPr>
        <w:t>本家个人投</w:t>
      </w:r>
      <w:r>
        <w:rPr>
          <w:rFonts w:hint="eastAsia" w:ascii="微软雅黑" w:hAnsi="微软雅黑" w:eastAsia="微软雅黑" w:cs="微软雅黑"/>
          <w:lang w:eastAsia="zh-CN"/>
        </w:rPr>
        <w:t>资</w:t>
      </w:r>
      <w:r>
        <w:rPr>
          <w:rFonts w:hint="eastAsia" w:ascii="MS Mincho" w:hAnsi="MS Mincho" w:eastAsia="MS Mincho" w:cs="MS Mincho"/>
          <w:lang w:eastAsia="zh-CN"/>
        </w:rPr>
        <w:t>、个人</w:t>
      </w:r>
      <w:r>
        <w:rPr>
          <w:rFonts w:hint="eastAsia" w:ascii="微软雅黑" w:hAnsi="微软雅黑" w:eastAsia="微软雅黑" w:cs="微软雅黑"/>
          <w:lang w:eastAsia="zh-CN"/>
        </w:rPr>
        <w:t>经营</w:t>
      </w:r>
      <w:r>
        <w:rPr>
          <w:rFonts w:hint="eastAsia" w:ascii="MS Mincho" w:hAnsi="MS Mincho" w:eastAsia="MS Mincho" w:cs="MS Mincho"/>
          <w:lang w:eastAsia="zh-CN"/>
        </w:rPr>
        <w:t>的企</w:t>
      </w:r>
      <w:r>
        <w:rPr>
          <w:rFonts w:hint="eastAsia" w:ascii="微软雅黑" w:hAnsi="微软雅黑" w:eastAsia="微软雅黑" w:cs="微软雅黑"/>
          <w:lang w:eastAsia="zh-CN"/>
        </w:rPr>
        <w:t>业</w:t>
      </w:r>
      <w:r>
        <w:rPr>
          <w:rFonts w:hint="eastAsia" w:ascii="MS Mincho" w:hAnsi="MS Mincho" w:eastAsia="MS Mincho" w:cs="MS Mincho"/>
          <w:lang w:eastAsia="zh-CN"/>
        </w:rPr>
        <w:t>被称</w:t>
      </w:r>
      <w:r>
        <w:rPr>
          <w:rFonts w:hint="eastAsia" w:ascii="微软雅黑" w:hAnsi="微软雅黑" w:eastAsia="微软雅黑" w:cs="微软雅黑"/>
          <w:lang w:eastAsia="zh-CN"/>
        </w:rPr>
        <w:t>为</w:t>
      </w:r>
      <w:r>
        <w:rPr>
          <w:rFonts w:hint="eastAsia" w:ascii="MS Mincho" w:hAnsi="MS Mincho" w:eastAsia="MS Mincho" w:cs="MS Mincho"/>
          <w:lang w:eastAsia="zh-CN"/>
        </w:rPr>
        <w:t>（）。</w:t>
      </w:r>
    </w:p>
    <w:p w14:paraId="029E8E9C">
      <w:pPr>
        <w:spacing w:line="280" w:lineRule="auto"/>
        <w:ind w:firstLine="600"/>
        <w:rPr>
          <w:rFonts w:hint="eastAsia"/>
          <w:lang w:eastAsia="zh-CN"/>
        </w:rPr>
      </w:pPr>
      <w:r>
        <w:rPr>
          <w:rFonts w:hint="eastAsia"/>
          <w:lang w:eastAsia="zh-CN"/>
        </w:rPr>
        <w:t>- 答案：A</w:t>
      </w:r>
    </w:p>
    <w:p w14:paraId="17D1B397">
      <w:pPr>
        <w:spacing w:line="280" w:lineRule="auto"/>
        <w:ind w:firstLine="600"/>
        <w:rPr>
          <w:lang w:eastAsia="zh-CN"/>
        </w:rPr>
      </w:pPr>
      <w:r>
        <w:rPr>
          <w:lang w:eastAsia="zh-CN"/>
        </w:rPr>
        <w:t xml:space="preserve">- </w:t>
      </w:r>
      <w:r>
        <w:rPr>
          <w:rFonts w:hint="eastAsia"/>
          <w:lang w:eastAsia="zh-CN"/>
        </w:rPr>
        <w:t>解析：个人</w:t>
      </w:r>
      <w:r>
        <w:rPr>
          <w:rFonts w:hint="eastAsia" w:ascii="微软雅黑" w:hAnsi="微软雅黑" w:eastAsia="微软雅黑" w:cs="微软雅黑"/>
          <w:lang w:eastAsia="zh-CN"/>
        </w:rPr>
        <w:t>业</w:t>
      </w:r>
      <w:r>
        <w:rPr>
          <w:rFonts w:hint="eastAsia" w:ascii="MS Mincho" w:hAnsi="MS Mincho" w:eastAsia="MS Mincho" w:cs="MS Mincho"/>
          <w:lang w:eastAsia="zh-CN"/>
        </w:rPr>
        <w:t>主制企</w:t>
      </w:r>
      <w:r>
        <w:rPr>
          <w:rFonts w:hint="eastAsia" w:ascii="微软雅黑" w:hAnsi="微软雅黑" w:eastAsia="微软雅黑" w:cs="微软雅黑"/>
          <w:lang w:eastAsia="zh-CN"/>
        </w:rPr>
        <w:t>业</w:t>
      </w:r>
      <w:r>
        <w:rPr>
          <w:rFonts w:hint="eastAsia" w:ascii="MS Mincho" w:hAnsi="MS Mincho" w:eastAsia="MS Mincho" w:cs="MS Mincho"/>
          <w:lang w:eastAsia="zh-CN"/>
        </w:rPr>
        <w:t>的核心是“</w:t>
      </w:r>
      <w:r>
        <w:rPr>
          <w:rFonts w:hint="eastAsia" w:ascii="微软雅黑" w:hAnsi="微软雅黑" w:eastAsia="微软雅黑" w:cs="微软雅黑"/>
          <w:lang w:eastAsia="zh-CN"/>
        </w:rPr>
        <w:t>单</w:t>
      </w:r>
      <w:r>
        <w:rPr>
          <w:rFonts w:hint="eastAsia" w:ascii="MS Mincho" w:hAnsi="MS Mincho" w:eastAsia="MS Mincho" w:cs="MS Mincho"/>
          <w:lang w:eastAsia="zh-CN"/>
        </w:rPr>
        <w:t>个</w:t>
      </w:r>
      <w:r>
        <w:rPr>
          <w:rFonts w:hint="eastAsia" w:ascii="微软雅黑" w:hAnsi="微软雅黑" w:eastAsia="微软雅黑" w:cs="微软雅黑"/>
          <w:lang w:eastAsia="zh-CN"/>
        </w:rPr>
        <w:t>资</w:t>
      </w:r>
      <w:r>
        <w:rPr>
          <w:rFonts w:hint="eastAsia" w:ascii="MS Mincho" w:hAnsi="MS Mincho" w:eastAsia="MS Mincho" w:cs="MS Mincho"/>
          <w:lang w:eastAsia="zh-CN"/>
        </w:rPr>
        <w:t>本家个人投</w:t>
      </w:r>
      <w:r>
        <w:rPr>
          <w:rFonts w:hint="eastAsia" w:ascii="微软雅黑" w:hAnsi="微软雅黑" w:eastAsia="微软雅黑" w:cs="微软雅黑"/>
          <w:lang w:eastAsia="zh-CN"/>
        </w:rPr>
        <w:t>资</w:t>
      </w:r>
      <w:r>
        <w:rPr>
          <w:rFonts w:hint="eastAsia" w:ascii="MS Mincho" w:hAnsi="MS Mincho" w:eastAsia="MS Mincho" w:cs="MS Mincho"/>
          <w:lang w:eastAsia="zh-CN"/>
        </w:rPr>
        <w:t>、</w:t>
      </w:r>
      <w:r>
        <w:rPr>
          <w:rFonts w:hint="eastAsia" w:ascii="微软雅黑" w:hAnsi="微软雅黑" w:eastAsia="微软雅黑" w:cs="微软雅黑"/>
          <w:lang w:eastAsia="zh-CN"/>
        </w:rPr>
        <w:t>经营</w:t>
      </w:r>
      <w:r>
        <w:rPr>
          <w:rFonts w:hint="eastAsia" w:ascii="MS Mincho" w:hAnsi="MS Mincho" w:eastAsia="MS Mincho" w:cs="MS Mincho"/>
          <w:lang w:eastAsia="zh-CN"/>
        </w:rPr>
        <w:t>”；个体</w:t>
      </w:r>
      <w:r>
        <w:rPr>
          <w:rFonts w:hint="eastAsia" w:ascii="微软雅黑" w:hAnsi="微软雅黑" w:eastAsia="微软雅黑" w:cs="微软雅黑"/>
          <w:lang w:eastAsia="zh-CN"/>
        </w:rPr>
        <w:t>户</w:t>
      </w:r>
      <w:r>
        <w:rPr>
          <w:rFonts w:hint="eastAsia" w:ascii="MS Mincho" w:hAnsi="MS Mincho" w:eastAsia="MS Mincho" w:cs="MS Mincho"/>
          <w:lang w:eastAsia="zh-CN"/>
        </w:rPr>
        <w:t>并非</w:t>
      </w:r>
      <w:r>
        <w:rPr>
          <w:rFonts w:hint="eastAsia" w:ascii="微软雅黑" w:hAnsi="微软雅黑" w:eastAsia="微软雅黑" w:cs="微软雅黑"/>
          <w:lang w:eastAsia="zh-CN"/>
        </w:rPr>
        <w:t>严</w:t>
      </w:r>
      <w:r>
        <w:rPr>
          <w:rFonts w:hint="eastAsia" w:ascii="MS Mincho" w:hAnsi="MS Mincho" w:eastAsia="MS Mincho" w:cs="MS Mincho"/>
          <w:lang w:eastAsia="zh-CN"/>
        </w:rPr>
        <w:t>格的企</w:t>
      </w:r>
      <w:r>
        <w:rPr>
          <w:rFonts w:hint="eastAsia" w:ascii="微软雅黑" w:hAnsi="微软雅黑" w:eastAsia="微软雅黑" w:cs="微软雅黑"/>
          <w:lang w:eastAsia="zh-CN"/>
        </w:rPr>
        <w:t>业组织</w:t>
      </w:r>
      <w:r>
        <w:rPr>
          <w:rFonts w:hint="eastAsia" w:ascii="MS Mincho" w:hAnsi="MS Mincho" w:eastAsia="MS Mincho" w:cs="MS Mincho"/>
          <w:lang w:eastAsia="zh-CN"/>
        </w:rPr>
        <w:t>形式；公司制企</w:t>
      </w:r>
      <w:r>
        <w:rPr>
          <w:rFonts w:hint="eastAsia" w:ascii="微软雅黑" w:hAnsi="微软雅黑" w:eastAsia="微软雅黑" w:cs="微软雅黑"/>
          <w:lang w:eastAsia="zh-CN"/>
        </w:rPr>
        <w:t>业</w:t>
      </w:r>
      <w:r>
        <w:rPr>
          <w:rFonts w:hint="eastAsia" w:ascii="MS Mincho" w:hAnsi="MS Mincho" w:eastAsia="MS Mincho" w:cs="MS Mincho"/>
          <w:lang w:eastAsia="zh-CN"/>
        </w:rPr>
        <w:t>是股份制运作；合伙制企</w:t>
      </w:r>
      <w:r>
        <w:rPr>
          <w:rFonts w:hint="eastAsia" w:ascii="微软雅黑" w:hAnsi="微软雅黑" w:eastAsia="微软雅黑" w:cs="微软雅黑"/>
          <w:lang w:eastAsia="zh-CN"/>
        </w:rPr>
        <w:t>业</w:t>
      </w:r>
      <w:r>
        <w:rPr>
          <w:rFonts w:hint="eastAsia" w:ascii="MS Mincho" w:hAnsi="MS Mincho" w:eastAsia="MS Mincho" w:cs="MS Mincho"/>
          <w:lang w:eastAsia="zh-CN"/>
        </w:rPr>
        <w:t>由多个合伙人共同投</w:t>
      </w:r>
      <w:r>
        <w:rPr>
          <w:rFonts w:hint="eastAsia" w:ascii="微软雅黑" w:hAnsi="微软雅黑" w:eastAsia="微软雅黑" w:cs="微软雅黑"/>
          <w:lang w:eastAsia="zh-CN"/>
        </w:rPr>
        <w:t>资经营</w:t>
      </w:r>
      <w:r>
        <w:rPr>
          <w:rFonts w:hint="eastAsia" w:ascii="MS Mincho" w:hAnsi="MS Mincho" w:eastAsia="MS Mincho" w:cs="MS Mincho"/>
          <w:lang w:eastAsia="zh-CN"/>
        </w:rPr>
        <w:t>。</w:t>
      </w:r>
    </w:p>
    <w:p w14:paraId="62E3752F">
      <w:pPr>
        <w:spacing w:line="280" w:lineRule="auto"/>
        <w:ind w:firstLine="600"/>
        <w:rPr>
          <w:lang w:eastAsia="zh-CN"/>
        </w:rPr>
      </w:pPr>
      <w:r>
        <w:rPr>
          <w:lang w:eastAsia="zh-CN"/>
        </w:rPr>
        <w:t xml:space="preserve"> </w:t>
      </w:r>
    </w:p>
    <w:p w14:paraId="4B1367F0">
      <w:pPr>
        <w:spacing w:line="280" w:lineRule="auto"/>
        <w:ind w:firstLine="600"/>
        <w:rPr>
          <w:lang w:eastAsia="zh-CN"/>
        </w:rPr>
      </w:pPr>
      <w:r>
        <w:rPr>
          <w:rFonts w:hint="eastAsia"/>
          <w:lang w:eastAsia="zh-CN"/>
        </w:rPr>
        <w:t>第</w:t>
      </w:r>
      <w:r>
        <w:rPr>
          <w:lang w:eastAsia="zh-CN"/>
        </w:rPr>
        <w:t>3</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中最早出</w:t>
      </w:r>
      <w:r>
        <w:rPr>
          <w:rFonts w:hint="eastAsia" w:ascii="微软雅黑" w:hAnsi="微软雅黑" w:eastAsia="微软雅黑" w:cs="微软雅黑"/>
          <w:lang w:eastAsia="zh-CN"/>
        </w:rPr>
        <w:t>现</w:t>
      </w:r>
      <w:r>
        <w:rPr>
          <w:rFonts w:hint="eastAsia" w:ascii="MS Mincho" w:hAnsi="MS Mincho" w:eastAsia="MS Mincho" w:cs="MS Mincho"/>
          <w:lang w:eastAsia="zh-CN"/>
        </w:rPr>
        <w:t>的企</w:t>
      </w:r>
      <w:r>
        <w:rPr>
          <w:rFonts w:hint="eastAsia" w:ascii="微软雅黑" w:hAnsi="微软雅黑" w:eastAsia="微软雅黑" w:cs="微软雅黑"/>
          <w:lang w:eastAsia="zh-CN"/>
        </w:rPr>
        <w:t>业</w:t>
      </w:r>
      <w:r>
        <w:rPr>
          <w:rFonts w:hint="eastAsia" w:ascii="MS Mincho" w:hAnsi="MS Mincho" w:eastAsia="MS Mincho" w:cs="MS Mincho"/>
          <w:lang w:eastAsia="zh-CN"/>
        </w:rPr>
        <w:t>形式是（）。</w:t>
      </w:r>
    </w:p>
    <w:p w14:paraId="42873030">
      <w:pPr>
        <w:spacing w:line="280" w:lineRule="auto"/>
        <w:ind w:firstLine="600"/>
        <w:rPr>
          <w:rFonts w:hint="eastAsia"/>
          <w:lang w:eastAsia="zh-CN"/>
        </w:rPr>
      </w:pPr>
      <w:r>
        <w:rPr>
          <w:rFonts w:hint="eastAsia"/>
          <w:lang w:eastAsia="zh-CN"/>
        </w:rPr>
        <w:t>- 答案：D</w:t>
      </w:r>
    </w:p>
    <w:p w14:paraId="57507EA6">
      <w:pPr>
        <w:spacing w:line="280" w:lineRule="auto"/>
        <w:ind w:firstLine="600"/>
        <w:rPr>
          <w:lang w:eastAsia="zh-CN"/>
        </w:rPr>
      </w:pPr>
      <w:r>
        <w:rPr>
          <w:lang w:eastAsia="zh-CN"/>
        </w:rPr>
        <w:t xml:space="preserve">- </w:t>
      </w:r>
      <w:r>
        <w:rPr>
          <w:rFonts w:hint="eastAsia"/>
          <w:lang w:eastAsia="zh-CN"/>
        </w:rPr>
        <w:t>解析：</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义经济发</w:t>
      </w:r>
      <w:r>
        <w:rPr>
          <w:rFonts w:hint="eastAsia" w:ascii="MS Mincho" w:hAnsi="MS Mincho" w:eastAsia="MS Mincho" w:cs="MS Mincho"/>
          <w:lang w:eastAsia="zh-CN"/>
        </w:rPr>
        <w:t>展初期，最早的企</w:t>
      </w:r>
      <w:r>
        <w:rPr>
          <w:rFonts w:hint="eastAsia" w:ascii="微软雅黑" w:hAnsi="微软雅黑" w:eastAsia="微软雅黑" w:cs="微软雅黑"/>
          <w:lang w:eastAsia="zh-CN"/>
        </w:rPr>
        <w:t>业</w:t>
      </w:r>
      <w:r>
        <w:rPr>
          <w:rFonts w:hint="eastAsia" w:ascii="MS Mincho" w:hAnsi="MS Mincho" w:eastAsia="MS Mincho" w:cs="MS Mincho"/>
          <w:lang w:eastAsia="zh-CN"/>
        </w:rPr>
        <w:t>形式是个人</w:t>
      </w:r>
      <w:r>
        <w:rPr>
          <w:rFonts w:hint="eastAsia" w:ascii="微软雅黑" w:hAnsi="微软雅黑" w:eastAsia="微软雅黑" w:cs="微软雅黑"/>
          <w:lang w:eastAsia="zh-CN"/>
        </w:rPr>
        <w:t>业</w:t>
      </w:r>
      <w:r>
        <w:rPr>
          <w:rFonts w:hint="eastAsia" w:ascii="MS Mincho" w:hAnsi="MS Mincho" w:eastAsia="MS Mincho" w:cs="MS Mincho"/>
          <w:lang w:eastAsia="zh-CN"/>
        </w:rPr>
        <w:t>主制，合伙制、股份制是后</w:t>
      </w:r>
      <w:r>
        <w:rPr>
          <w:rFonts w:hint="eastAsia" w:ascii="微软雅黑" w:hAnsi="微软雅黑" w:eastAsia="微软雅黑" w:cs="微软雅黑"/>
          <w:lang w:eastAsia="zh-CN"/>
        </w:rPr>
        <w:t>续</w:t>
      </w:r>
      <w:r>
        <w:rPr>
          <w:rFonts w:hint="eastAsia" w:ascii="MS Mincho" w:hAnsi="MS Mincho" w:eastAsia="MS Mincho" w:cs="MS Mincho"/>
          <w:lang w:eastAsia="zh-CN"/>
        </w:rPr>
        <w:t>随着</w:t>
      </w:r>
      <w:r>
        <w:rPr>
          <w:rFonts w:hint="eastAsia" w:ascii="微软雅黑" w:hAnsi="微软雅黑" w:eastAsia="微软雅黑" w:cs="微软雅黑"/>
          <w:lang w:eastAsia="zh-CN"/>
        </w:rPr>
        <w:t>资</w:t>
      </w:r>
      <w:r>
        <w:rPr>
          <w:rFonts w:hint="eastAsia" w:ascii="MS Mincho" w:hAnsi="MS Mincho" w:eastAsia="MS Mincho" w:cs="MS Mincho"/>
          <w:lang w:eastAsia="zh-CN"/>
        </w:rPr>
        <w:t>本集中逐</w:t>
      </w:r>
      <w:r>
        <w:rPr>
          <w:rFonts w:hint="eastAsia" w:ascii="微软雅黑" w:hAnsi="微软雅黑" w:eastAsia="微软雅黑" w:cs="微软雅黑"/>
          <w:lang w:eastAsia="zh-CN"/>
        </w:rPr>
        <w:t>渐</w:t>
      </w:r>
      <w:r>
        <w:rPr>
          <w:rFonts w:hint="eastAsia" w:ascii="MS Mincho" w:hAnsi="MS Mincho" w:eastAsia="MS Mincho" w:cs="MS Mincho"/>
          <w:lang w:eastAsia="zh-CN"/>
        </w:rPr>
        <w:t>出</w:t>
      </w:r>
      <w:r>
        <w:rPr>
          <w:rFonts w:hint="eastAsia" w:ascii="微软雅黑" w:hAnsi="微软雅黑" w:eastAsia="微软雅黑" w:cs="微软雅黑"/>
          <w:lang w:eastAsia="zh-CN"/>
        </w:rPr>
        <w:t>现</w:t>
      </w:r>
      <w:r>
        <w:rPr>
          <w:rFonts w:hint="eastAsia" w:ascii="MS Mincho" w:hAnsi="MS Mincho" w:eastAsia="MS Mincho" w:cs="MS Mincho"/>
          <w:lang w:eastAsia="zh-CN"/>
        </w:rPr>
        <w:t>的；私有制是所有制形式，并非企</w:t>
      </w:r>
      <w:r>
        <w:rPr>
          <w:rFonts w:hint="eastAsia" w:ascii="微软雅黑" w:hAnsi="微软雅黑" w:eastAsia="微软雅黑" w:cs="微软雅黑"/>
          <w:lang w:eastAsia="zh-CN"/>
        </w:rPr>
        <w:t>业</w:t>
      </w:r>
      <w:r>
        <w:rPr>
          <w:rFonts w:hint="eastAsia" w:ascii="MS Mincho" w:hAnsi="MS Mincho" w:eastAsia="MS Mincho" w:cs="MS Mincho"/>
          <w:lang w:eastAsia="zh-CN"/>
        </w:rPr>
        <w:t>形式。</w:t>
      </w:r>
    </w:p>
    <w:p w14:paraId="59618921">
      <w:pPr>
        <w:spacing w:line="280" w:lineRule="auto"/>
        <w:rPr>
          <w:lang w:eastAsia="zh-CN"/>
        </w:rPr>
      </w:pPr>
      <w:r>
        <w:rPr>
          <w:rFonts w:hint="eastAsia"/>
          <w:lang w:eastAsia="zh-CN"/>
        </w:rPr>
        <w:t xml:space="preserve">           第</w:t>
      </w:r>
      <w:r>
        <w:rPr>
          <w:lang w:eastAsia="zh-CN"/>
        </w:rPr>
        <w:t>5</w:t>
      </w:r>
      <w:r>
        <w:rPr>
          <w:rFonts w:hint="eastAsia" w:ascii="微软雅黑" w:hAnsi="微软雅黑" w:eastAsia="微软雅黑" w:cs="微软雅黑"/>
          <w:lang w:eastAsia="zh-CN"/>
        </w:rPr>
        <w:t>题</w:t>
      </w:r>
      <w:r>
        <w:rPr>
          <w:rFonts w:hint="eastAsia" w:ascii="MS Mincho" w:hAnsi="MS Mincho" w:eastAsia="MS Mincho" w:cs="MS Mincho"/>
          <w:lang w:eastAsia="zh-CN"/>
        </w:rPr>
        <w:t>：下列</w:t>
      </w:r>
      <w:r>
        <w:rPr>
          <w:rFonts w:hint="eastAsia" w:ascii="微软雅黑" w:hAnsi="微软雅黑" w:eastAsia="微软雅黑" w:cs="微软雅黑"/>
          <w:lang w:eastAsia="zh-CN"/>
        </w:rPr>
        <w:t>选项</w:t>
      </w:r>
      <w:r>
        <w:rPr>
          <w:rFonts w:hint="eastAsia" w:ascii="MS Mincho" w:hAnsi="MS Mincho" w:eastAsia="MS Mincho" w:cs="MS Mincho"/>
          <w:lang w:eastAsia="zh-CN"/>
        </w:rPr>
        <w:t>中属于合伙制企</w:t>
      </w:r>
      <w:r>
        <w:rPr>
          <w:rFonts w:hint="eastAsia" w:ascii="微软雅黑" w:hAnsi="微软雅黑" w:eastAsia="微软雅黑" w:cs="微软雅黑"/>
          <w:lang w:eastAsia="zh-CN"/>
        </w:rPr>
        <w:t>业</w:t>
      </w:r>
      <w:r>
        <w:rPr>
          <w:rFonts w:hint="eastAsia" w:ascii="MS Mincho" w:hAnsi="MS Mincho" w:eastAsia="MS Mincho" w:cs="MS Mincho"/>
          <w:lang w:eastAsia="zh-CN"/>
        </w:rPr>
        <w:t>特点的是（）。</w:t>
      </w:r>
    </w:p>
    <w:p w14:paraId="0DD698C6">
      <w:pPr>
        <w:spacing w:line="280" w:lineRule="auto"/>
        <w:ind w:firstLine="600"/>
        <w:rPr>
          <w:rFonts w:hint="eastAsia"/>
          <w:lang w:eastAsia="zh-CN"/>
        </w:rPr>
      </w:pPr>
      <w:r>
        <w:rPr>
          <w:rFonts w:hint="eastAsia"/>
          <w:lang w:eastAsia="zh-CN"/>
        </w:rPr>
        <w:t>- 答案：C</w:t>
      </w:r>
    </w:p>
    <w:p w14:paraId="7CAF98FA">
      <w:pPr>
        <w:spacing w:line="280" w:lineRule="auto"/>
        <w:ind w:firstLine="600"/>
        <w:rPr>
          <w:lang w:eastAsia="zh-CN"/>
        </w:rPr>
      </w:pPr>
      <w:r>
        <w:rPr>
          <w:lang w:eastAsia="zh-CN"/>
        </w:rPr>
        <w:t xml:space="preserve">- </w:t>
      </w:r>
      <w:r>
        <w:rPr>
          <w:rFonts w:hint="eastAsia"/>
          <w:lang w:eastAsia="zh-CN"/>
        </w:rPr>
        <w:t>解析：合伙制企</w:t>
      </w:r>
      <w:r>
        <w:rPr>
          <w:rFonts w:hint="eastAsia" w:ascii="微软雅黑" w:hAnsi="微软雅黑" w:eastAsia="微软雅黑" w:cs="微软雅黑"/>
          <w:lang w:eastAsia="zh-CN"/>
        </w:rPr>
        <w:t>业</w:t>
      </w:r>
      <w:r>
        <w:rPr>
          <w:rFonts w:hint="eastAsia" w:ascii="MS Mincho" w:hAnsi="MS Mincho" w:eastAsia="MS Mincho" w:cs="MS Mincho"/>
          <w:lang w:eastAsia="zh-CN"/>
        </w:rPr>
        <w:t>的合伙人需承担无限</w:t>
      </w:r>
      <w:r>
        <w:rPr>
          <w:rFonts w:hint="eastAsia" w:ascii="微软雅黑" w:hAnsi="微软雅黑" w:eastAsia="微软雅黑" w:cs="微软雅黑"/>
          <w:lang w:eastAsia="zh-CN"/>
        </w:rPr>
        <w:t>责</w:t>
      </w:r>
      <w:r>
        <w:rPr>
          <w:rFonts w:hint="eastAsia" w:ascii="MS Mincho" w:hAnsi="MS Mincho" w:eastAsia="MS Mincho" w:cs="MS Mincho"/>
          <w:lang w:eastAsia="zh-CN"/>
        </w:rPr>
        <w:t>任；个人股份自由</w:t>
      </w:r>
      <w:r>
        <w:rPr>
          <w:rFonts w:hint="eastAsia" w:ascii="微软雅黑" w:hAnsi="微软雅黑" w:eastAsia="微软雅黑" w:cs="微软雅黑"/>
          <w:lang w:eastAsia="zh-CN"/>
        </w:rPr>
        <w:t>转让</w:t>
      </w:r>
      <w:r>
        <w:rPr>
          <w:rFonts w:hint="eastAsia" w:ascii="MS Mincho" w:hAnsi="MS Mincho" w:eastAsia="MS Mincho" w:cs="MS Mincho"/>
          <w:lang w:eastAsia="zh-CN"/>
        </w:rPr>
        <w:t>、企</w:t>
      </w:r>
      <w:r>
        <w:rPr>
          <w:rFonts w:hint="eastAsia" w:ascii="微软雅黑" w:hAnsi="微软雅黑" w:eastAsia="微软雅黑" w:cs="微软雅黑"/>
          <w:lang w:eastAsia="zh-CN"/>
        </w:rPr>
        <w:t>业</w:t>
      </w:r>
      <w:r>
        <w:rPr>
          <w:rFonts w:hint="eastAsia" w:ascii="MS Mincho" w:hAnsi="MS Mincho" w:eastAsia="MS Mincho" w:cs="MS Mincho"/>
          <w:lang w:eastAsia="zh-CN"/>
        </w:rPr>
        <w:t>永久存在是公司制企</w:t>
      </w:r>
      <w:r>
        <w:rPr>
          <w:rFonts w:hint="eastAsia" w:ascii="微软雅黑" w:hAnsi="微软雅黑" w:eastAsia="微软雅黑" w:cs="微软雅黑"/>
          <w:lang w:eastAsia="zh-CN"/>
        </w:rPr>
        <w:t>业</w:t>
      </w:r>
      <w:r>
        <w:rPr>
          <w:rFonts w:hint="eastAsia" w:ascii="MS Mincho" w:hAnsi="MS Mincho" w:eastAsia="MS Mincho" w:cs="MS Mincho"/>
          <w:lang w:eastAsia="zh-CN"/>
        </w:rPr>
        <w:t>的特点；“承担有限</w:t>
      </w:r>
      <w:r>
        <w:rPr>
          <w:rFonts w:hint="eastAsia" w:ascii="微软雅黑" w:hAnsi="微软雅黑" w:eastAsia="微软雅黑" w:cs="微软雅黑"/>
          <w:lang w:eastAsia="zh-CN"/>
        </w:rPr>
        <w:t>责</w:t>
      </w:r>
      <w:r>
        <w:rPr>
          <w:rFonts w:hint="eastAsia" w:ascii="MS Mincho" w:hAnsi="MS Mincho" w:eastAsia="MS Mincho" w:cs="MS Mincho"/>
          <w:lang w:eastAsia="zh-CN"/>
        </w:rPr>
        <w:t>任”是公司制中有限</w:t>
      </w:r>
      <w:r>
        <w:rPr>
          <w:rFonts w:hint="eastAsia" w:ascii="微软雅黑" w:hAnsi="微软雅黑" w:eastAsia="微软雅黑" w:cs="微软雅黑"/>
          <w:lang w:eastAsia="zh-CN"/>
        </w:rPr>
        <w:t>责</w:t>
      </w:r>
      <w:r>
        <w:rPr>
          <w:rFonts w:hint="eastAsia" w:ascii="MS Mincho" w:hAnsi="MS Mincho" w:eastAsia="MS Mincho" w:cs="MS Mincho"/>
          <w:lang w:eastAsia="zh-CN"/>
        </w:rPr>
        <w:t>任公司或股份有限公司的特征。</w:t>
      </w:r>
    </w:p>
    <w:p w14:paraId="778C9FBC">
      <w:pPr>
        <w:spacing w:line="280" w:lineRule="auto"/>
        <w:ind w:firstLine="600"/>
        <w:rPr>
          <w:lang w:eastAsia="zh-CN"/>
        </w:rPr>
      </w:pPr>
      <w:r>
        <w:rPr>
          <w:lang w:eastAsia="zh-CN"/>
        </w:rPr>
        <w:t xml:space="preserve"> </w:t>
      </w:r>
    </w:p>
    <w:p w14:paraId="68D8E54F">
      <w:pPr>
        <w:spacing w:line="280" w:lineRule="auto"/>
        <w:ind w:firstLine="600"/>
        <w:rPr>
          <w:lang w:eastAsia="zh-CN"/>
        </w:rPr>
      </w:pPr>
      <w:r>
        <w:rPr>
          <w:rFonts w:hint="eastAsia"/>
          <w:lang w:eastAsia="zh-CN"/>
        </w:rPr>
        <w:t>第</w:t>
      </w:r>
      <w:r>
        <w:rPr>
          <w:lang w:eastAsia="zh-CN"/>
        </w:rPr>
        <w:t>6</w:t>
      </w:r>
      <w:r>
        <w:rPr>
          <w:rFonts w:hint="eastAsia" w:ascii="微软雅黑" w:hAnsi="微软雅黑" w:eastAsia="微软雅黑" w:cs="微软雅黑"/>
          <w:lang w:eastAsia="zh-CN"/>
        </w:rPr>
        <w:t>题</w:t>
      </w:r>
      <w:r>
        <w:rPr>
          <w:rFonts w:hint="eastAsia" w:ascii="MS Mincho" w:hAnsi="MS Mincho" w:eastAsia="MS Mincho" w:cs="MS Mincho"/>
          <w:lang w:eastAsia="zh-CN"/>
        </w:rPr>
        <w:t>：下列</w:t>
      </w:r>
      <w:r>
        <w:rPr>
          <w:rFonts w:hint="eastAsia" w:ascii="微软雅黑" w:hAnsi="微软雅黑" w:eastAsia="微软雅黑" w:cs="微软雅黑"/>
          <w:lang w:eastAsia="zh-CN"/>
        </w:rPr>
        <w:t>选项</w:t>
      </w:r>
      <w:r>
        <w:rPr>
          <w:rFonts w:hint="eastAsia" w:ascii="MS Mincho" w:hAnsi="MS Mincho" w:eastAsia="MS Mincho" w:cs="MS Mincho"/>
          <w:lang w:eastAsia="zh-CN"/>
        </w:rPr>
        <w:t>中属于公司制企</w:t>
      </w:r>
      <w:r>
        <w:rPr>
          <w:rFonts w:hint="eastAsia" w:ascii="微软雅黑" w:hAnsi="微软雅黑" w:eastAsia="微软雅黑" w:cs="微软雅黑"/>
          <w:lang w:eastAsia="zh-CN"/>
        </w:rPr>
        <w:t>业</w:t>
      </w:r>
      <w:r>
        <w:rPr>
          <w:rFonts w:hint="eastAsia" w:ascii="MS Mincho" w:hAnsi="MS Mincho" w:eastAsia="MS Mincho" w:cs="MS Mincho"/>
          <w:lang w:eastAsia="zh-CN"/>
        </w:rPr>
        <w:t>特点的是（）。</w:t>
      </w:r>
    </w:p>
    <w:p w14:paraId="63E1E4D5">
      <w:pPr>
        <w:spacing w:line="280" w:lineRule="auto"/>
        <w:ind w:firstLine="600"/>
        <w:rPr>
          <w:rFonts w:hint="eastAsia"/>
          <w:lang w:eastAsia="zh-CN"/>
        </w:rPr>
      </w:pPr>
      <w:r>
        <w:rPr>
          <w:rFonts w:hint="eastAsia"/>
          <w:lang w:eastAsia="zh-CN"/>
        </w:rPr>
        <w:t>- 答案：C</w:t>
      </w:r>
    </w:p>
    <w:p w14:paraId="6C14B71D">
      <w:pPr>
        <w:spacing w:line="280" w:lineRule="auto"/>
        <w:ind w:firstLine="600"/>
        <w:rPr>
          <w:lang w:eastAsia="zh-CN"/>
        </w:rPr>
      </w:pPr>
      <w:r>
        <w:rPr>
          <w:lang w:eastAsia="zh-CN"/>
        </w:rPr>
        <w:t xml:space="preserve">- </w:t>
      </w:r>
      <w:r>
        <w:rPr>
          <w:rFonts w:hint="eastAsia"/>
          <w:lang w:eastAsia="zh-CN"/>
        </w:rPr>
        <w:t>解析：公司制企</w:t>
      </w:r>
      <w:r>
        <w:rPr>
          <w:rFonts w:hint="eastAsia" w:ascii="微软雅黑" w:hAnsi="微软雅黑" w:eastAsia="微软雅黑" w:cs="微软雅黑"/>
          <w:lang w:eastAsia="zh-CN"/>
        </w:rPr>
        <w:t>业</w:t>
      </w:r>
      <w:r>
        <w:rPr>
          <w:rFonts w:hint="eastAsia" w:ascii="MS Mincho" w:hAnsi="MS Mincho" w:eastAsia="MS Mincho" w:cs="MS Mincho"/>
          <w:lang w:eastAsia="zh-CN"/>
        </w:rPr>
        <w:t>的核心特点是承担有限</w:t>
      </w:r>
      <w:r>
        <w:rPr>
          <w:rFonts w:hint="eastAsia" w:ascii="微软雅黑" w:hAnsi="微软雅黑" w:eastAsia="微软雅黑" w:cs="微软雅黑"/>
          <w:lang w:eastAsia="zh-CN"/>
        </w:rPr>
        <w:t>责</w:t>
      </w:r>
      <w:r>
        <w:rPr>
          <w:rFonts w:hint="eastAsia" w:ascii="MS Mincho" w:hAnsi="MS Mincho" w:eastAsia="MS Mincho" w:cs="MS Mincho"/>
          <w:lang w:eastAsia="zh-CN"/>
        </w:rPr>
        <w:t>任（股</w:t>
      </w:r>
      <w:r>
        <w:rPr>
          <w:rFonts w:hint="eastAsia" w:ascii="微软雅黑" w:hAnsi="微软雅黑" w:eastAsia="微软雅黑" w:cs="微软雅黑"/>
          <w:lang w:eastAsia="zh-CN"/>
        </w:rPr>
        <w:t>东</w:t>
      </w:r>
      <w:r>
        <w:rPr>
          <w:rFonts w:hint="eastAsia" w:ascii="MS Mincho" w:hAnsi="MS Mincho" w:eastAsia="MS Mincho" w:cs="MS Mincho"/>
          <w:lang w:eastAsia="zh-CN"/>
        </w:rPr>
        <w:t>以出</w:t>
      </w:r>
      <w:r>
        <w:rPr>
          <w:rFonts w:hint="eastAsia" w:ascii="微软雅黑" w:hAnsi="微软雅黑" w:eastAsia="微软雅黑" w:cs="微软雅黑"/>
          <w:lang w:eastAsia="zh-CN"/>
        </w:rPr>
        <w:t>资额为</w:t>
      </w:r>
      <w:r>
        <w:rPr>
          <w:rFonts w:hint="eastAsia" w:ascii="MS Mincho" w:hAnsi="MS Mincho" w:eastAsia="MS Mincho" w:cs="MS Mincho"/>
          <w:lang w:eastAsia="zh-CN"/>
        </w:rPr>
        <w:t>限承担</w:t>
      </w:r>
      <w:r>
        <w:rPr>
          <w:rFonts w:hint="eastAsia" w:ascii="微软雅黑" w:hAnsi="微软雅黑" w:eastAsia="微软雅黑" w:cs="微软雅黑"/>
          <w:lang w:eastAsia="zh-CN"/>
        </w:rPr>
        <w:t>责</w:t>
      </w:r>
      <w:r>
        <w:rPr>
          <w:rFonts w:hint="eastAsia" w:ascii="MS Mincho" w:hAnsi="MS Mincho" w:eastAsia="MS Mincho" w:cs="MS Mincho"/>
          <w:lang w:eastAsia="zh-CN"/>
        </w:rPr>
        <w:t>任）；其</w:t>
      </w:r>
      <w:r>
        <w:rPr>
          <w:rFonts w:hint="eastAsia" w:ascii="微软雅黑" w:hAnsi="微软雅黑" w:eastAsia="微软雅黑" w:cs="微软雅黑"/>
          <w:lang w:eastAsia="zh-CN"/>
        </w:rPr>
        <w:t>资</w:t>
      </w:r>
      <w:r>
        <w:rPr>
          <w:rFonts w:hint="eastAsia" w:ascii="MS Mincho" w:hAnsi="MS Mincho" w:eastAsia="MS Mincho" w:cs="MS Mincho"/>
          <w:lang w:eastAsia="zh-CN"/>
        </w:rPr>
        <w:t>金来源</w:t>
      </w:r>
      <w:r>
        <w:rPr>
          <w:rFonts w:hint="eastAsia" w:ascii="微软雅黑" w:hAnsi="微软雅黑" w:eastAsia="微软雅黑" w:cs="微软雅黑"/>
          <w:lang w:eastAsia="zh-CN"/>
        </w:rPr>
        <w:t>较</w:t>
      </w:r>
      <w:r>
        <w:rPr>
          <w:rFonts w:hint="eastAsia" w:ascii="MS Mincho" w:hAnsi="MS Mincho" w:eastAsia="MS Mincho" w:cs="MS Mincho"/>
          <w:lang w:eastAsia="zh-CN"/>
        </w:rPr>
        <w:t>广，企</w:t>
      </w:r>
      <w:r>
        <w:rPr>
          <w:rFonts w:hint="eastAsia" w:ascii="微软雅黑" w:hAnsi="微软雅黑" w:eastAsia="微软雅黑" w:cs="微软雅黑"/>
          <w:lang w:eastAsia="zh-CN"/>
        </w:rPr>
        <w:t>业</w:t>
      </w:r>
      <w:r>
        <w:rPr>
          <w:rFonts w:hint="eastAsia" w:ascii="MS Mincho" w:hAnsi="MS Mincho" w:eastAsia="MS Mincho" w:cs="MS Mincho"/>
          <w:lang w:eastAsia="zh-CN"/>
        </w:rPr>
        <w:t>寿命可</w:t>
      </w:r>
      <w:r>
        <w:rPr>
          <w:rFonts w:hint="eastAsia" w:ascii="微软雅黑" w:hAnsi="微软雅黑" w:eastAsia="微软雅黑" w:cs="微软雅黑"/>
          <w:lang w:eastAsia="zh-CN"/>
        </w:rPr>
        <w:t>长</w:t>
      </w:r>
      <w:r>
        <w:rPr>
          <w:rFonts w:hint="eastAsia" w:ascii="MS Mincho" w:hAnsi="MS Mincho" w:eastAsia="MS Mincho" w:cs="MS Mincho"/>
          <w:lang w:eastAsia="zh-CN"/>
        </w:rPr>
        <w:t>期存</w:t>
      </w:r>
      <w:r>
        <w:rPr>
          <w:rFonts w:hint="eastAsia" w:ascii="微软雅黑" w:hAnsi="微软雅黑" w:eastAsia="微软雅黑" w:cs="微软雅黑"/>
          <w:lang w:eastAsia="zh-CN"/>
        </w:rPr>
        <w:t>续</w:t>
      </w:r>
      <w:r>
        <w:rPr>
          <w:rFonts w:hint="eastAsia" w:ascii="MS Mincho" w:hAnsi="MS Mincho" w:eastAsia="MS Mincho" w:cs="MS Mincho"/>
          <w:lang w:eastAsia="zh-CN"/>
        </w:rPr>
        <w:t>（并非“寿命有限”），“承担无限</w:t>
      </w:r>
      <w:r>
        <w:rPr>
          <w:rFonts w:hint="eastAsia" w:ascii="微软雅黑" w:hAnsi="微软雅黑" w:eastAsia="微软雅黑" w:cs="微软雅黑"/>
          <w:lang w:eastAsia="zh-CN"/>
        </w:rPr>
        <w:t>责</w:t>
      </w:r>
      <w:r>
        <w:rPr>
          <w:rFonts w:hint="eastAsia" w:ascii="MS Mincho" w:hAnsi="MS Mincho" w:eastAsia="MS Mincho" w:cs="MS Mincho"/>
          <w:lang w:eastAsia="zh-CN"/>
        </w:rPr>
        <w:t>任”是个人</w:t>
      </w:r>
      <w:r>
        <w:rPr>
          <w:rFonts w:hint="eastAsia" w:ascii="微软雅黑" w:hAnsi="微软雅黑" w:eastAsia="微软雅黑" w:cs="微软雅黑"/>
          <w:lang w:eastAsia="zh-CN"/>
        </w:rPr>
        <w:t>业</w:t>
      </w:r>
      <w:r>
        <w:rPr>
          <w:rFonts w:hint="eastAsia" w:ascii="MS Mincho" w:hAnsi="MS Mincho" w:eastAsia="MS Mincho" w:cs="MS Mincho"/>
          <w:lang w:eastAsia="zh-CN"/>
        </w:rPr>
        <w:t>主制、合伙制的特点。</w:t>
      </w:r>
    </w:p>
    <w:p w14:paraId="0FB023FE">
      <w:pPr>
        <w:spacing w:line="280" w:lineRule="auto"/>
        <w:ind w:firstLine="600"/>
        <w:rPr>
          <w:lang w:eastAsia="zh-CN"/>
        </w:rPr>
      </w:pPr>
      <w:r>
        <w:rPr>
          <w:rFonts w:hint="eastAsia"/>
          <w:lang w:eastAsia="zh-CN"/>
        </w:rPr>
        <w:t>第</w:t>
      </w:r>
      <w:r>
        <w:rPr>
          <w:lang w:eastAsia="zh-CN"/>
        </w:rPr>
        <w:t>8</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统</w:t>
      </w:r>
      <w:r>
        <w:rPr>
          <w:rFonts w:hint="eastAsia" w:ascii="MS Mincho" w:hAnsi="MS Mincho" w:eastAsia="MS Mincho" w:cs="MS Mincho"/>
          <w:lang w:eastAsia="zh-CN"/>
        </w:rPr>
        <w:t>治形成之后，</w:t>
      </w:r>
      <w:r>
        <w:rPr>
          <w:rFonts w:hint="eastAsia" w:ascii="微软雅黑" w:hAnsi="微软雅黑" w:eastAsia="微软雅黑" w:cs="微软雅黑"/>
          <w:lang w:eastAsia="zh-CN"/>
        </w:rPr>
        <w:t>垄</w:t>
      </w:r>
      <w:r>
        <w:rPr>
          <w:rFonts w:hint="eastAsia" w:ascii="MS Mincho" w:hAnsi="MS Mincho" w:eastAsia="MS Mincho" w:cs="MS Mincho"/>
          <w:lang w:eastAsia="zh-CN"/>
        </w:rPr>
        <w:t>断和</w:t>
      </w:r>
      <w:r>
        <w:rPr>
          <w:rFonts w:hint="eastAsia" w:ascii="微软雅黑" w:hAnsi="微软雅黑" w:eastAsia="微软雅黑" w:cs="微软雅黑"/>
          <w:lang w:eastAsia="zh-CN"/>
        </w:rPr>
        <w:t>竞</w:t>
      </w:r>
      <w:r>
        <w:rPr>
          <w:rFonts w:hint="eastAsia" w:ascii="MS Mincho" w:hAnsi="MS Mincho" w:eastAsia="MS Mincho" w:cs="MS Mincho"/>
          <w:lang w:eastAsia="zh-CN"/>
        </w:rPr>
        <w:t>争的关系是（）。</w:t>
      </w:r>
    </w:p>
    <w:p w14:paraId="73618576">
      <w:pPr>
        <w:spacing w:line="280" w:lineRule="auto"/>
        <w:ind w:firstLine="600"/>
        <w:rPr>
          <w:rFonts w:hint="eastAsia"/>
          <w:lang w:eastAsia="zh-CN"/>
        </w:rPr>
      </w:pPr>
      <w:r>
        <w:rPr>
          <w:rFonts w:hint="eastAsia"/>
          <w:lang w:eastAsia="zh-CN"/>
        </w:rPr>
        <w:t>- 答案：B</w:t>
      </w:r>
    </w:p>
    <w:p w14:paraId="7F49F6ED">
      <w:pPr>
        <w:spacing w:line="280" w:lineRule="auto"/>
        <w:ind w:firstLine="600"/>
        <w:rPr>
          <w:lang w:eastAsia="zh-CN"/>
        </w:rPr>
      </w:pPr>
      <w:r>
        <w:rPr>
          <w:lang w:eastAsia="zh-CN"/>
        </w:rPr>
        <w:t xml:space="preserve">- </w:t>
      </w:r>
      <w:r>
        <w:rPr>
          <w:rFonts w:hint="eastAsia"/>
          <w:lang w:eastAsia="zh-CN"/>
        </w:rPr>
        <w:t>解析：</w:t>
      </w:r>
      <w:r>
        <w:rPr>
          <w:rFonts w:hint="eastAsia" w:ascii="微软雅黑" w:hAnsi="微软雅黑" w:eastAsia="微软雅黑" w:cs="微软雅黑"/>
          <w:lang w:eastAsia="zh-CN"/>
        </w:rPr>
        <w:t>垄</w:t>
      </w:r>
      <w:r>
        <w:rPr>
          <w:rFonts w:hint="eastAsia" w:ascii="MS Mincho" w:hAnsi="MS Mincho" w:eastAsia="MS Mincho" w:cs="MS Mincho"/>
          <w:lang w:eastAsia="zh-CN"/>
        </w:rPr>
        <w:t>断形成后，</w:t>
      </w:r>
      <w:r>
        <w:rPr>
          <w:rFonts w:hint="eastAsia" w:ascii="微软雅黑" w:hAnsi="微软雅黑" w:eastAsia="微软雅黑" w:cs="微软雅黑"/>
          <w:lang w:eastAsia="zh-CN"/>
        </w:rPr>
        <w:t>竞</w:t>
      </w:r>
      <w:r>
        <w:rPr>
          <w:rFonts w:hint="eastAsia" w:ascii="MS Mincho" w:hAnsi="MS Mincho" w:eastAsia="MS Mincho" w:cs="MS Mincho"/>
          <w:lang w:eastAsia="zh-CN"/>
        </w:rPr>
        <w:t>争并未消失，反而因</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组织</w:t>
      </w:r>
      <w:r>
        <w:rPr>
          <w:rFonts w:hint="eastAsia" w:ascii="MS Mincho" w:hAnsi="MS Mincho" w:eastAsia="MS Mincho" w:cs="MS Mincho"/>
          <w:lang w:eastAsia="zh-CN"/>
        </w:rPr>
        <w:t>的</w:t>
      </w:r>
      <w:r>
        <w:rPr>
          <w:rFonts w:hint="eastAsia" w:ascii="微软雅黑" w:hAnsi="微软雅黑" w:eastAsia="微软雅黑" w:cs="微软雅黑"/>
          <w:lang w:eastAsia="zh-CN"/>
        </w:rPr>
        <w:t>势</w:t>
      </w:r>
      <w:r>
        <w:rPr>
          <w:rFonts w:hint="eastAsia" w:ascii="MS Mincho" w:hAnsi="MS Mincho" w:eastAsia="MS Mincho" w:cs="MS Mincho"/>
          <w:lang w:eastAsia="zh-CN"/>
        </w:rPr>
        <w:t>力范</w:t>
      </w:r>
      <w:r>
        <w:rPr>
          <w:rFonts w:hint="eastAsia" w:ascii="微软雅黑" w:hAnsi="微软雅黑" w:eastAsia="微软雅黑" w:cs="微软雅黑"/>
          <w:lang w:eastAsia="zh-CN"/>
        </w:rPr>
        <w:t>围</w:t>
      </w:r>
      <w:r>
        <w:rPr>
          <w:rFonts w:hint="eastAsia" w:ascii="MS Mincho" w:hAnsi="MS Mincho" w:eastAsia="MS Mincho" w:cs="MS Mincho"/>
          <w:lang w:eastAsia="zh-CN"/>
        </w:rPr>
        <w:t>、技</w:t>
      </w:r>
      <w:r>
        <w:rPr>
          <w:rFonts w:hint="eastAsia" w:ascii="微软雅黑" w:hAnsi="微软雅黑" w:eastAsia="微软雅黑" w:cs="微软雅黑"/>
          <w:lang w:eastAsia="zh-CN"/>
        </w:rPr>
        <w:t>术</w:t>
      </w:r>
      <w:r>
        <w:rPr>
          <w:rFonts w:hint="eastAsia" w:ascii="MS Mincho" w:hAnsi="MS Mincho" w:eastAsia="MS Mincho" w:cs="MS Mincho"/>
          <w:lang w:eastAsia="zh-CN"/>
        </w:rPr>
        <w:t>壁</w:t>
      </w:r>
      <w:r>
        <w:rPr>
          <w:rFonts w:hint="eastAsia" w:ascii="微软雅黑" w:hAnsi="微软雅黑" w:eastAsia="微软雅黑" w:cs="微软雅黑"/>
          <w:lang w:eastAsia="zh-CN"/>
        </w:rPr>
        <w:t>垒</w:t>
      </w:r>
      <w:r>
        <w:rPr>
          <w:rFonts w:hint="eastAsia" w:ascii="MS Mincho" w:hAnsi="MS Mincho" w:eastAsia="MS Mincho" w:cs="MS Mincho"/>
          <w:lang w:eastAsia="zh-CN"/>
        </w:rPr>
        <w:t>等因素</w:t>
      </w:r>
      <w:r>
        <w:rPr>
          <w:rFonts w:hint="eastAsia" w:ascii="微软雅黑" w:hAnsi="微软雅黑" w:eastAsia="微软雅黑" w:cs="微软雅黑"/>
          <w:lang w:eastAsia="zh-CN"/>
        </w:rPr>
        <w:t>变</w:t>
      </w:r>
      <w:r>
        <w:rPr>
          <w:rFonts w:hint="eastAsia" w:ascii="MS Mincho" w:hAnsi="MS Mincho" w:eastAsia="MS Mincho" w:cs="MS Mincho"/>
          <w:lang w:eastAsia="zh-CN"/>
        </w:rPr>
        <w:t>得更激烈；“</w:t>
      </w:r>
      <w:r>
        <w:rPr>
          <w:rFonts w:hint="eastAsia" w:ascii="微软雅黑" w:hAnsi="微软雅黑" w:eastAsia="微软雅黑" w:cs="微软雅黑"/>
          <w:lang w:eastAsia="zh-CN"/>
        </w:rPr>
        <w:t>垄</w:t>
      </w:r>
      <w:r>
        <w:rPr>
          <w:rFonts w:hint="eastAsia" w:ascii="MS Mincho" w:hAnsi="MS Mincho" w:eastAsia="MS Mincho" w:cs="MS Mincho"/>
          <w:lang w:eastAsia="zh-CN"/>
        </w:rPr>
        <w:t>断消除</w:t>
      </w:r>
      <w:r>
        <w:rPr>
          <w:rFonts w:hint="eastAsia" w:ascii="微软雅黑" w:hAnsi="微软雅黑" w:eastAsia="微软雅黑" w:cs="微软雅黑"/>
          <w:lang w:eastAsia="zh-CN"/>
        </w:rPr>
        <w:t>竞</w:t>
      </w:r>
      <w:r>
        <w:rPr>
          <w:rFonts w:hint="eastAsia" w:ascii="MS Mincho" w:hAnsi="MS Mincho" w:eastAsia="MS Mincho" w:cs="MS Mincho"/>
          <w:lang w:eastAsia="zh-CN"/>
        </w:rPr>
        <w:t>争</w:t>
      </w:r>
      <w:r>
        <w:rPr>
          <w:lang w:eastAsia="zh-CN"/>
        </w:rPr>
        <w:t>/</w:t>
      </w:r>
      <w:r>
        <w:rPr>
          <w:rFonts w:hint="eastAsia" w:ascii="微软雅黑" w:hAnsi="微软雅黑" w:eastAsia="微软雅黑" w:cs="微软雅黑"/>
          <w:lang w:eastAsia="zh-CN"/>
        </w:rPr>
        <w:t>竞</w:t>
      </w:r>
      <w:r>
        <w:rPr>
          <w:rFonts w:hint="eastAsia" w:ascii="MS Mincho" w:hAnsi="MS Mincho" w:eastAsia="MS Mincho" w:cs="MS Mincho"/>
          <w:lang w:eastAsia="zh-CN"/>
        </w:rPr>
        <w:t>争性</w:t>
      </w:r>
      <w:r>
        <w:rPr>
          <w:rFonts w:hint="eastAsia" w:ascii="微软雅黑" w:hAnsi="微软雅黑" w:eastAsia="微软雅黑" w:cs="微软雅黑"/>
          <w:lang w:eastAsia="zh-CN"/>
        </w:rPr>
        <w:t>质</w:t>
      </w:r>
      <w:r>
        <w:rPr>
          <w:rFonts w:hint="eastAsia" w:ascii="MS Mincho" w:hAnsi="MS Mincho" w:eastAsia="MS Mincho" w:cs="MS Mincho"/>
          <w:lang w:eastAsia="zh-CN"/>
        </w:rPr>
        <w:t>”的</w:t>
      </w:r>
      <w:r>
        <w:rPr>
          <w:rFonts w:hint="eastAsia" w:ascii="微软雅黑" w:hAnsi="微软雅黑" w:eastAsia="微软雅黑" w:cs="微软雅黑"/>
          <w:lang w:eastAsia="zh-CN"/>
        </w:rPr>
        <w:t>说</w:t>
      </w:r>
      <w:r>
        <w:rPr>
          <w:rFonts w:hint="eastAsia" w:ascii="MS Mincho" w:hAnsi="MS Mincho" w:eastAsia="MS Mincho" w:cs="MS Mincho"/>
          <w:lang w:eastAsia="zh-CN"/>
        </w:rPr>
        <w:t>法</w:t>
      </w:r>
      <w:r>
        <w:rPr>
          <w:rFonts w:hint="eastAsia" w:ascii="微软雅黑" w:hAnsi="微软雅黑" w:eastAsia="微软雅黑" w:cs="微软雅黑"/>
          <w:lang w:eastAsia="zh-CN"/>
        </w:rPr>
        <w:t>错误</w:t>
      </w:r>
      <w:r>
        <w:rPr>
          <w:rFonts w:hint="eastAsia" w:ascii="MS Mincho" w:hAnsi="MS Mincho" w:eastAsia="MS Mincho" w:cs="MS Mincho"/>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断只是改</w:t>
      </w:r>
      <w:r>
        <w:rPr>
          <w:rFonts w:hint="eastAsia" w:ascii="微软雅黑" w:hAnsi="微软雅黑" w:eastAsia="微软雅黑" w:cs="微软雅黑"/>
          <w:lang w:eastAsia="zh-CN"/>
        </w:rPr>
        <w:t>变</w:t>
      </w:r>
      <w:r>
        <w:rPr>
          <w:rFonts w:hint="eastAsia" w:ascii="MS Mincho" w:hAnsi="MS Mincho" w:eastAsia="MS Mincho" w:cs="MS Mincho"/>
          <w:lang w:eastAsia="zh-CN"/>
        </w:rPr>
        <w:t>了</w:t>
      </w:r>
      <w:r>
        <w:rPr>
          <w:rFonts w:hint="eastAsia" w:ascii="微软雅黑" w:hAnsi="微软雅黑" w:eastAsia="微软雅黑" w:cs="微软雅黑"/>
          <w:lang w:eastAsia="zh-CN"/>
        </w:rPr>
        <w:t>竞</w:t>
      </w:r>
      <w:r>
        <w:rPr>
          <w:rFonts w:hint="eastAsia" w:ascii="MS Mincho" w:hAnsi="MS Mincho" w:eastAsia="MS Mincho" w:cs="MS Mincho"/>
          <w:lang w:eastAsia="zh-CN"/>
        </w:rPr>
        <w:t>争的形式和程度。</w:t>
      </w:r>
    </w:p>
    <w:p w14:paraId="5392D410">
      <w:pPr>
        <w:spacing w:line="280" w:lineRule="auto"/>
        <w:ind w:firstLine="600"/>
        <w:rPr>
          <w:lang w:eastAsia="zh-CN"/>
        </w:rPr>
      </w:pPr>
      <w:r>
        <w:rPr>
          <w:lang w:eastAsia="zh-CN"/>
        </w:rPr>
        <w:t xml:space="preserve"> </w:t>
      </w:r>
    </w:p>
    <w:p w14:paraId="42DE4E4B">
      <w:pPr>
        <w:spacing w:line="280" w:lineRule="auto"/>
        <w:ind w:firstLine="600"/>
        <w:rPr>
          <w:lang w:eastAsia="zh-CN"/>
        </w:rPr>
      </w:pPr>
      <w:r>
        <w:rPr>
          <w:rFonts w:hint="eastAsia"/>
          <w:lang w:eastAsia="zh-CN"/>
        </w:rPr>
        <w:t>第</w:t>
      </w:r>
      <w:r>
        <w:rPr>
          <w:lang w:eastAsia="zh-CN"/>
        </w:rPr>
        <w:t>9</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向国</w:t>
      </w:r>
      <w:r>
        <w:rPr>
          <w:rFonts w:hint="eastAsia" w:ascii="微软雅黑" w:hAnsi="微软雅黑" w:eastAsia="微软雅黑" w:cs="微软雅黑"/>
          <w:lang w:eastAsia="zh-CN"/>
        </w:rPr>
        <w:t>际</w:t>
      </w:r>
      <w:r>
        <w:rPr>
          <w:rFonts w:hint="eastAsia" w:ascii="MS Mincho" w:hAnsi="MS Mincho" w:eastAsia="MS Mincho" w:cs="MS Mincho"/>
          <w:lang w:eastAsia="zh-CN"/>
        </w:rPr>
        <w:t>范</w:t>
      </w:r>
      <w:r>
        <w:rPr>
          <w:rFonts w:hint="eastAsia" w:ascii="微软雅黑" w:hAnsi="微软雅黑" w:eastAsia="微软雅黑" w:cs="微软雅黑"/>
          <w:lang w:eastAsia="zh-CN"/>
        </w:rPr>
        <w:t>围</w:t>
      </w:r>
      <w:r>
        <w:rPr>
          <w:rFonts w:hint="eastAsia" w:ascii="MS Mincho" w:hAnsi="MS Mincho" w:eastAsia="MS Mincho" w:cs="MS Mincho"/>
          <w:lang w:eastAsia="zh-CN"/>
        </w:rPr>
        <w:t>的</w:t>
      </w:r>
      <w:r>
        <w:rPr>
          <w:rFonts w:hint="eastAsia" w:ascii="微软雅黑" w:hAnsi="微软雅黑" w:eastAsia="微软雅黑" w:cs="微软雅黑"/>
          <w:lang w:eastAsia="zh-CN"/>
        </w:rPr>
        <w:t>扩张</w:t>
      </w:r>
      <w:r>
        <w:rPr>
          <w:rFonts w:hint="eastAsia" w:ascii="MS Mincho" w:hAnsi="MS Mincho" w:eastAsia="MS Mincho" w:cs="MS Mincho"/>
          <w:lang w:eastAsia="zh-CN"/>
        </w:rPr>
        <w:t>最突出的是在生</w:t>
      </w:r>
      <w:r>
        <w:rPr>
          <w:rFonts w:hint="eastAsia" w:ascii="微软雅黑" w:hAnsi="微软雅黑" w:eastAsia="微软雅黑" w:cs="微软雅黑"/>
          <w:lang w:eastAsia="zh-CN"/>
        </w:rPr>
        <w:t>产</w:t>
      </w:r>
      <w:r>
        <w:rPr>
          <w:rFonts w:hint="eastAsia" w:ascii="MS Mincho" w:hAnsi="MS Mincho" w:eastAsia="MS Mincho" w:cs="MS Mincho"/>
          <w:lang w:eastAsia="zh-CN"/>
        </w:rPr>
        <w:t>和</w:t>
      </w:r>
      <w:r>
        <w:rPr>
          <w:rFonts w:hint="eastAsia" w:ascii="微软雅黑" w:hAnsi="微软雅黑" w:eastAsia="微软雅黑" w:cs="微软雅黑"/>
          <w:lang w:eastAsia="zh-CN"/>
        </w:rPr>
        <w:t>资</w:t>
      </w:r>
      <w:r>
        <w:rPr>
          <w:rFonts w:hint="eastAsia" w:ascii="MS Mincho" w:hAnsi="MS Mincho" w:eastAsia="MS Mincho" w:cs="MS Mincho"/>
          <w:lang w:eastAsia="zh-CN"/>
        </w:rPr>
        <w:t>本国</w:t>
      </w:r>
      <w:r>
        <w:rPr>
          <w:rFonts w:hint="eastAsia" w:ascii="微软雅黑" w:hAnsi="微软雅黑" w:eastAsia="微软雅黑" w:cs="微软雅黑"/>
          <w:lang w:eastAsia="zh-CN"/>
        </w:rPr>
        <w:t>际</w:t>
      </w:r>
      <w:r>
        <w:rPr>
          <w:rFonts w:hint="eastAsia" w:ascii="MS Mincho" w:hAnsi="MS Mincho" w:eastAsia="MS Mincho" w:cs="MS Mincho"/>
          <w:lang w:eastAsia="zh-CN"/>
        </w:rPr>
        <w:t>化基</w:t>
      </w:r>
      <w:r>
        <w:rPr>
          <w:rFonts w:hint="eastAsia" w:ascii="微软雅黑" w:hAnsi="微软雅黑" w:eastAsia="微软雅黑" w:cs="微软雅黑"/>
          <w:lang w:eastAsia="zh-CN"/>
        </w:rPr>
        <w:t>础</w:t>
      </w:r>
      <w:r>
        <w:rPr>
          <w:rFonts w:hint="eastAsia" w:ascii="MS Mincho" w:hAnsi="MS Mincho" w:eastAsia="MS Mincho" w:cs="MS Mincho"/>
          <w:lang w:eastAsia="zh-CN"/>
        </w:rPr>
        <w:t>上（）。</w:t>
      </w:r>
    </w:p>
    <w:p w14:paraId="656E5CF9">
      <w:pPr>
        <w:spacing w:line="280" w:lineRule="auto"/>
        <w:ind w:firstLine="600"/>
        <w:rPr>
          <w:rFonts w:hint="eastAsia"/>
          <w:lang w:eastAsia="zh-CN"/>
        </w:rPr>
      </w:pPr>
      <w:r>
        <w:rPr>
          <w:rFonts w:hint="eastAsia"/>
          <w:lang w:eastAsia="zh-CN"/>
        </w:rPr>
        <w:t>- 答案：A</w:t>
      </w:r>
    </w:p>
    <w:p w14:paraId="55F1B278">
      <w:pPr>
        <w:spacing w:line="280" w:lineRule="auto"/>
        <w:ind w:firstLine="600"/>
        <w:rPr>
          <w:lang w:eastAsia="zh-CN"/>
        </w:rPr>
      </w:pPr>
      <w:r>
        <w:rPr>
          <w:lang w:eastAsia="zh-CN"/>
        </w:rPr>
        <w:t xml:space="preserve">- </w:t>
      </w:r>
      <w:r>
        <w:rPr>
          <w:rFonts w:hint="eastAsia"/>
          <w:lang w:eastAsia="zh-CN"/>
        </w:rPr>
        <w:t>解析：生</w:t>
      </w:r>
      <w:r>
        <w:rPr>
          <w:rFonts w:hint="eastAsia" w:ascii="微软雅黑" w:hAnsi="微软雅黑" w:eastAsia="微软雅黑" w:cs="微软雅黑"/>
          <w:lang w:eastAsia="zh-CN"/>
        </w:rPr>
        <w:t>产</w:t>
      </w:r>
      <w:r>
        <w:rPr>
          <w:rFonts w:hint="eastAsia" w:ascii="MS Mincho" w:hAnsi="MS Mincho" w:eastAsia="MS Mincho" w:cs="MS Mincho"/>
          <w:lang w:eastAsia="zh-CN"/>
        </w:rPr>
        <w:t>和</w:t>
      </w:r>
      <w:r>
        <w:rPr>
          <w:rFonts w:hint="eastAsia" w:ascii="微软雅黑" w:hAnsi="微软雅黑" w:eastAsia="微软雅黑" w:cs="微软雅黑"/>
          <w:lang w:eastAsia="zh-CN"/>
        </w:rPr>
        <w:t>资</w:t>
      </w:r>
      <w:r>
        <w:rPr>
          <w:rFonts w:hint="eastAsia" w:ascii="MS Mincho" w:hAnsi="MS Mincho" w:eastAsia="MS Mincho" w:cs="MS Mincho"/>
          <w:lang w:eastAsia="zh-CN"/>
        </w:rPr>
        <w:t>本国</w:t>
      </w:r>
      <w:r>
        <w:rPr>
          <w:rFonts w:hint="eastAsia" w:ascii="微软雅黑" w:hAnsi="微软雅黑" w:eastAsia="微软雅黑" w:cs="微软雅黑"/>
          <w:lang w:eastAsia="zh-CN"/>
        </w:rPr>
        <w:t>际</w:t>
      </w:r>
      <w:r>
        <w:rPr>
          <w:rFonts w:hint="eastAsia" w:ascii="MS Mincho" w:hAnsi="MS Mincho" w:eastAsia="MS Mincho" w:cs="MS Mincho"/>
          <w:lang w:eastAsia="zh-CN"/>
        </w:rPr>
        <w:t>化的最</w:t>
      </w:r>
      <w:r>
        <w:rPr>
          <w:rFonts w:hint="eastAsia" w:ascii="微软雅黑" w:hAnsi="微软雅黑" w:eastAsia="微软雅黑" w:cs="微软雅黑"/>
          <w:lang w:eastAsia="zh-CN"/>
        </w:rPr>
        <w:t>终结</w:t>
      </w:r>
      <w:r>
        <w:rPr>
          <w:rFonts w:hint="eastAsia" w:ascii="MS Mincho" w:hAnsi="MS Mincho" w:eastAsia="MS Mincho" w:cs="MS Mincho"/>
          <w:lang w:eastAsia="zh-CN"/>
        </w:rPr>
        <w:t>果是</w:t>
      </w:r>
      <w:r>
        <w:rPr>
          <w:rFonts w:hint="eastAsia" w:ascii="微软雅黑" w:hAnsi="微软雅黑" w:eastAsia="微软雅黑" w:cs="微软雅黑"/>
          <w:lang w:eastAsia="zh-CN"/>
        </w:rPr>
        <w:t>经济</w:t>
      </w:r>
      <w:r>
        <w:rPr>
          <w:rFonts w:hint="eastAsia" w:ascii="MS Mincho" w:hAnsi="MS Mincho" w:eastAsia="MS Mincho" w:cs="MS Mincho"/>
          <w:lang w:eastAsia="zh-CN"/>
        </w:rPr>
        <w:t>全球化，国</w:t>
      </w:r>
      <w:r>
        <w:rPr>
          <w:rFonts w:hint="eastAsia" w:ascii="微软雅黑" w:hAnsi="微软雅黑" w:eastAsia="微软雅黑" w:cs="微软雅黑"/>
          <w:lang w:eastAsia="zh-CN"/>
        </w:rPr>
        <w:t>际</w:t>
      </w:r>
      <w:r>
        <w:rPr>
          <w:rFonts w:hint="eastAsia" w:ascii="MS Mincho" w:hAnsi="MS Mincho" w:eastAsia="MS Mincho" w:cs="MS Mincho"/>
          <w:lang w:eastAsia="zh-CN"/>
        </w:rPr>
        <w:t>分工深化、科技成果国</w:t>
      </w:r>
      <w:r>
        <w:rPr>
          <w:rFonts w:hint="eastAsia" w:ascii="微软雅黑" w:hAnsi="微软雅黑" w:eastAsia="微软雅黑" w:cs="微软雅黑"/>
          <w:lang w:eastAsia="zh-CN"/>
        </w:rPr>
        <w:t>际</w:t>
      </w:r>
      <w:r>
        <w:rPr>
          <w:rFonts w:hint="eastAsia" w:ascii="MS Mincho" w:hAnsi="MS Mincho" w:eastAsia="MS Mincho" w:cs="MS Mincho"/>
          <w:lang w:eastAsia="zh-CN"/>
        </w:rPr>
        <w:t>化</w:t>
      </w:r>
      <w:r>
        <w:rPr>
          <w:rFonts w:hint="eastAsia" w:ascii="微软雅黑" w:hAnsi="微软雅黑" w:eastAsia="微软雅黑" w:cs="微软雅黑"/>
          <w:lang w:eastAsia="zh-CN"/>
        </w:rPr>
        <w:t>传</w:t>
      </w:r>
      <w:r>
        <w:rPr>
          <w:rFonts w:hint="eastAsia" w:ascii="MS Mincho" w:hAnsi="MS Mincho" w:eastAsia="MS Mincho" w:cs="MS Mincho"/>
          <w:lang w:eastAsia="zh-CN"/>
        </w:rPr>
        <w:t>播、世界</w:t>
      </w:r>
      <w:r>
        <w:rPr>
          <w:rFonts w:hint="eastAsia" w:ascii="微软雅黑" w:hAnsi="微软雅黑" w:eastAsia="微软雅黑" w:cs="微软雅黑"/>
          <w:lang w:eastAsia="zh-CN"/>
        </w:rPr>
        <w:t>贫</w:t>
      </w:r>
      <w:r>
        <w:rPr>
          <w:rFonts w:hint="eastAsia" w:ascii="MS Mincho" w:hAnsi="MS Mincho" w:eastAsia="MS Mincho" w:cs="MS Mincho"/>
          <w:lang w:eastAsia="zh-CN"/>
        </w:rPr>
        <w:t>富差距</w:t>
      </w:r>
      <w:r>
        <w:rPr>
          <w:rFonts w:hint="eastAsia" w:ascii="微软雅黑" w:hAnsi="微软雅黑" w:eastAsia="微软雅黑" w:cs="微软雅黑"/>
          <w:lang w:eastAsia="zh-CN"/>
        </w:rPr>
        <w:t>扩</w:t>
      </w:r>
      <w:r>
        <w:rPr>
          <w:rFonts w:hint="eastAsia" w:ascii="MS Mincho" w:hAnsi="MS Mincho" w:eastAsia="MS Mincho" w:cs="MS Mincho"/>
          <w:lang w:eastAsia="zh-CN"/>
        </w:rPr>
        <w:t>大都是</w:t>
      </w:r>
      <w:r>
        <w:rPr>
          <w:rFonts w:hint="eastAsia" w:ascii="微软雅黑" w:hAnsi="微软雅黑" w:eastAsia="微软雅黑" w:cs="微软雅黑"/>
          <w:lang w:eastAsia="zh-CN"/>
        </w:rPr>
        <w:t>经济</w:t>
      </w:r>
      <w:r>
        <w:rPr>
          <w:rFonts w:hint="eastAsia" w:ascii="MS Mincho" w:hAnsi="MS Mincho" w:eastAsia="MS Mincho" w:cs="MS Mincho"/>
          <w:lang w:eastAsia="zh-CN"/>
        </w:rPr>
        <w:t>全球化</w:t>
      </w:r>
      <w:r>
        <w:rPr>
          <w:rFonts w:hint="eastAsia" w:ascii="微软雅黑" w:hAnsi="微软雅黑" w:eastAsia="微软雅黑" w:cs="微软雅黑"/>
          <w:lang w:eastAsia="zh-CN"/>
        </w:rPr>
        <w:t>过</w:t>
      </w:r>
      <w:r>
        <w:rPr>
          <w:rFonts w:hint="eastAsia" w:ascii="MS Mincho" w:hAnsi="MS Mincho" w:eastAsia="MS Mincho" w:cs="MS Mincho"/>
          <w:lang w:eastAsia="zh-CN"/>
        </w:rPr>
        <w:t>程中的表</w:t>
      </w:r>
      <w:r>
        <w:rPr>
          <w:rFonts w:hint="eastAsia" w:ascii="微软雅黑" w:hAnsi="微软雅黑" w:eastAsia="微软雅黑" w:cs="微软雅黑"/>
          <w:lang w:eastAsia="zh-CN"/>
        </w:rPr>
        <w:t>现</w:t>
      </w:r>
      <w:r>
        <w:rPr>
          <w:rFonts w:hint="eastAsia" w:ascii="MS Mincho" w:hAnsi="MS Mincho" w:eastAsia="MS Mincho" w:cs="MS Mincho"/>
          <w:lang w:eastAsia="zh-CN"/>
        </w:rPr>
        <w:t>，而非最突出的核心</w:t>
      </w:r>
      <w:r>
        <w:rPr>
          <w:rFonts w:hint="eastAsia" w:ascii="微软雅黑" w:hAnsi="微软雅黑" w:eastAsia="微软雅黑" w:cs="微软雅黑"/>
          <w:lang w:eastAsia="zh-CN"/>
        </w:rPr>
        <w:t>结</w:t>
      </w:r>
      <w:r>
        <w:rPr>
          <w:rFonts w:hint="eastAsia" w:ascii="MS Mincho" w:hAnsi="MS Mincho" w:eastAsia="MS Mincho" w:cs="MS Mincho"/>
          <w:lang w:eastAsia="zh-CN"/>
        </w:rPr>
        <w:t>果。</w:t>
      </w:r>
    </w:p>
    <w:p w14:paraId="467EAFBE">
      <w:pPr>
        <w:spacing w:line="280" w:lineRule="auto"/>
        <w:ind w:firstLine="600"/>
        <w:rPr>
          <w:lang w:eastAsia="zh-CN"/>
        </w:rPr>
      </w:pPr>
      <w:r>
        <w:rPr>
          <w:rFonts w:hint="eastAsia"/>
          <w:lang w:eastAsia="zh-CN"/>
        </w:rPr>
        <w:t>第</w:t>
      </w:r>
      <w:r>
        <w:rPr>
          <w:lang w:eastAsia="zh-CN"/>
        </w:rPr>
        <w:t>11</w:t>
      </w:r>
      <w:r>
        <w:rPr>
          <w:rFonts w:hint="eastAsia" w:ascii="微软雅黑" w:hAnsi="微软雅黑" w:eastAsia="微软雅黑" w:cs="微软雅黑"/>
          <w:lang w:eastAsia="zh-CN"/>
        </w:rPr>
        <w:t>题</w:t>
      </w:r>
      <w:r>
        <w:rPr>
          <w:rFonts w:hint="eastAsia" w:ascii="MS Mincho" w:hAnsi="MS Mincho" w:eastAsia="MS Mincho" w:cs="MS Mincho"/>
          <w:lang w:eastAsia="zh-CN"/>
        </w:rPr>
        <w:t>：不属于</w:t>
      </w:r>
      <w:r>
        <w:rPr>
          <w:rFonts w:hint="eastAsia" w:ascii="微软雅黑" w:hAnsi="微软雅黑" w:eastAsia="微软雅黑" w:cs="微软雅黑"/>
          <w:lang w:eastAsia="zh-CN"/>
        </w:rPr>
        <w:t>银</w:t>
      </w:r>
      <w:r>
        <w:rPr>
          <w:rFonts w:hint="eastAsia" w:ascii="MS Mincho" w:hAnsi="MS Mincho" w:eastAsia="MS Mincho" w:cs="MS Mincho"/>
          <w:lang w:eastAsia="zh-CN"/>
        </w:rPr>
        <w:t>行新作用的是（）。</w:t>
      </w:r>
    </w:p>
    <w:p w14:paraId="0528F0BB">
      <w:pPr>
        <w:spacing w:line="280" w:lineRule="auto"/>
        <w:ind w:firstLine="600"/>
        <w:rPr>
          <w:lang w:eastAsia="zh-CN"/>
        </w:rPr>
      </w:pPr>
      <w:r>
        <w:rPr>
          <w:lang w:eastAsia="zh-CN"/>
        </w:rPr>
        <w:t xml:space="preserve">- </w:t>
      </w:r>
      <w:r>
        <w:rPr>
          <w:rFonts w:hint="eastAsia"/>
          <w:lang w:eastAsia="zh-CN"/>
        </w:rPr>
        <w:t>答案：（因</w:t>
      </w:r>
      <w:r>
        <w:rPr>
          <w:rFonts w:hint="eastAsia" w:ascii="微软雅黑" w:hAnsi="微软雅黑" w:eastAsia="微软雅黑" w:cs="微软雅黑"/>
          <w:lang w:eastAsia="zh-CN"/>
        </w:rPr>
        <w:t>选项</w:t>
      </w:r>
      <w:r>
        <w:rPr>
          <w:rFonts w:hint="eastAsia" w:ascii="MS Mincho" w:hAnsi="MS Mincho" w:eastAsia="MS Mincho" w:cs="MS Mincho"/>
          <w:lang w:eastAsia="zh-CN"/>
        </w:rPr>
        <w:t>未完全</w:t>
      </w:r>
      <w:r>
        <w:rPr>
          <w:rFonts w:hint="eastAsia" w:ascii="微软雅黑" w:hAnsi="微软雅黑" w:eastAsia="微软雅黑" w:cs="微软雅黑"/>
          <w:lang w:eastAsia="zh-CN"/>
        </w:rPr>
        <w:t>显</w:t>
      </w:r>
      <w:r>
        <w:rPr>
          <w:rFonts w:hint="eastAsia" w:ascii="MS Mincho" w:hAnsi="MS Mincho" w:eastAsia="MS Mincho" w:cs="MS Mincho"/>
          <w:lang w:eastAsia="zh-CN"/>
        </w:rPr>
        <w:t>示，</w:t>
      </w:r>
      <w:r>
        <w:rPr>
          <w:rFonts w:hint="eastAsia" w:ascii="微软雅黑" w:hAnsi="微软雅黑" w:eastAsia="微软雅黑" w:cs="微软雅黑"/>
          <w:lang w:eastAsia="zh-CN"/>
        </w:rPr>
        <w:t>结</w:t>
      </w:r>
      <w:r>
        <w:rPr>
          <w:rFonts w:hint="eastAsia" w:ascii="MS Mincho" w:hAnsi="MS Mincho" w:eastAsia="MS Mincho" w:cs="MS Mincho"/>
          <w:lang w:eastAsia="zh-CN"/>
        </w:rPr>
        <w:t>合考点分析）</w:t>
      </w:r>
    </w:p>
    <w:p w14:paraId="0EA7EE35">
      <w:pPr>
        <w:spacing w:line="280" w:lineRule="auto"/>
        <w:ind w:firstLine="600"/>
        <w:rPr>
          <w:lang w:eastAsia="zh-CN"/>
        </w:rPr>
      </w:pPr>
      <w:r>
        <w:rPr>
          <w:lang w:eastAsia="zh-CN"/>
        </w:rPr>
        <w:t xml:space="preserve">- </w:t>
      </w:r>
      <w:r>
        <w:rPr>
          <w:rFonts w:hint="eastAsia"/>
          <w:lang w:eastAsia="zh-CN"/>
        </w:rPr>
        <w:t>解析：在</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阶</w:t>
      </w:r>
      <w:r>
        <w:rPr>
          <w:rFonts w:hint="eastAsia" w:ascii="MS Mincho" w:hAnsi="MS Mincho" w:eastAsia="MS Mincho" w:cs="MS Mincho"/>
          <w:lang w:eastAsia="zh-CN"/>
        </w:rPr>
        <w:t>段，</w:t>
      </w:r>
      <w:r>
        <w:rPr>
          <w:rFonts w:hint="eastAsia" w:ascii="微软雅黑" w:hAnsi="微软雅黑" w:eastAsia="微软雅黑" w:cs="微软雅黑"/>
          <w:lang w:eastAsia="zh-CN"/>
        </w:rPr>
        <w:t>银</w:t>
      </w:r>
      <w:r>
        <w:rPr>
          <w:rFonts w:hint="eastAsia" w:ascii="MS Mincho" w:hAnsi="MS Mincho" w:eastAsia="MS Mincho" w:cs="MS Mincho"/>
          <w:lang w:eastAsia="zh-CN"/>
        </w:rPr>
        <w:t>行的新作用包括从“</w:t>
      </w:r>
      <w:r>
        <w:rPr>
          <w:rFonts w:hint="eastAsia" w:ascii="微软雅黑" w:hAnsi="微软雅黑" w:eastAsia="微软雅黑" w:cs="微软雅黑"/>
          <w:lang w:eastAsia="zh-CN"/>
        </w:rPr>
        <w:t>简单</w:t>
      </w:r>
      <w:r>
        <w:rPr>
          <w:rFonts w:hint="eastAsia" w:ascii="MS Mincho" w:hAnsi="MS Mincho" w:eastAsia="MS Mincho" w:cs="MS Mincho"/>
          <w:lang w:eastAsia="zh-CN"/>
        </w:rPr>
        <w:t>中介人”</w:t>
      </w:r>
      <w:r>
        <w:rPr>
          <w:rFonts w:hint="eastAsia" w:ascii="微软雅黑" w:hAnsi="微软雅黑" w:eastAsia="微软雅黑" w:cs="微软雅黑"/>
          <w:lang w:eastAsia="zh-CN"/>
        </w:rPr>
        <w:t>变</w:t>
      </w:r>
      <w:r>
        <w:rPr>
          <w:rFonts w:hint="eastAsia" w:ascii="MS Mincho" w:hAnsi="MS Mincho" w:eastAsia="MS Mincho" w:cs="MS Mincho"/>
          <w:lang w:eastAsia="zh-CN"/>
        </w:rPr>
        <w:t>成“万能的</w:t>
      </w:r>
      <w:r>
        <w:rPr>
          <w:rFonts w:hint="eastAsia" w:ascii="微软雅黑" w:hAnsi="微软雅黑" w:eastAsia="微软雅黑" w:cs="微软雅黑"/>
          <w:lang w:eastAsia="zh-CN"/>
        </w:rPr>
        <w:t>垄</w:t>
      </w:r>
      <w:r>
        <w:rPr>
          <w:rFonts w:hint="eastAsia" w:ascii="MS Mincho" w:hAnsi="MS Mincho" w:eastAsia="MS Mincho" w:cs="MS Mincho"/>
          <w:lang w:eastAsia="zh-CN"/>
        </w:rPr>
        <w:t>断者”、加</w:t>
      </w:r>
      <w:r>
        <w:rPr>
          <w:rFonts w:hint="eastAsia" w:ascii="微软雅黑" w:hAnsi="微软雅黑" w:eastAsia="微软雅黑" w:cs="微软雅黑"/>
          <w:lang w:eastAsia="zh-CN"/>
        </w:rPr>
        <w:t>强对</w:t>
      </w:r>
      <w:r>
        <w:rPr>
          <w:rFonts w:hint="eastAsia" w:ascii="MS Mincho" w:hAnsi="MS Mincho" w:eastAsia="MS Mincho" w:cs="MS Mincho"/>
          <w:lang w:eastAsia="zh-CN"/>
        </w:rPr>
        <w:t>工</w:t>
      </w:r>
      <w:r>
        <w:rPr>
          <w:rFonts w:hint="eastAsia" w:ascii="微软雅黑" w:hAnsi="微软雅黑" w:eastAsia="微软雅黑" w:cs="微软雅黑"/>
          <w:lang w:eastAsia="zh-CN"/>
        </w:rPr>
        <w:t>业</w:t>
      </w:r>
      <w:r>
        <w:rPr>
          <w:rFonts w:hint="eastAsia" w:ascii="MS Mincho" w:hAnsi="MS Mincho" w:eastAsia="MS Mincho" w:cs="MS Mincho"/>
          <w:lang w:eastAsia="zh-CN"/>
        </w:rPr>
        <w:t>企</w:t>
      </w:r>
      <w:r>
        <w:rPr>
          <w:rFonts w:hint="eastAsia" w:ascii="微软雅黑" w:hAnsi="微软雅黑" w:eastAsia="微软雅黑" w:cs="微软雅黑"/>
          <w:lang w:eastAsia="zh-CN"/>
        </w:rPr>
        <w:t>业</w:t>
      </w:r>
      <w:r>
        <w:rPr>
          <w:rFonts w:hint="eastAsia" w:ascii="MS Mincho" w:hAnsi="MS Mincho" w:eastAsia="MS Mincho" w:cs="MS Mincho"/>
          <w:lang w:eastAsia="zh-CN"/>
        </w:rPr>
        <w:t>的</w:t>
      </w:r>
      <w:r>
        <w:rPr>
          <w:rFonts w:hint="eastAsia" w:ascii="微软雅黑" w:hAnsi="微软雅黑" w:eastAsia="微软雅黑" w:cs="微软雅黑"/>
          <w:lang w:eastAsia="zh-CN"/>
        </w:rPr>
        <w:t>监</w:t>
      </w:r>
      <w:r>
        <w:rPr>
          <w:rFonts w:hint="eastAsia" w:ascii="MS Mincho" w:hAnsi="MS Mincho" w:eastAsia="MS Mincho" w:cs="MS Mincho"/>
          <w:lang w:eastAsia="zh-CN"/>
        </w:rPr>
        <w:t>督控制等。若</w:t>
      </w:r>
      <w:r>
        <w:rPr>
          <w:rFonts w:hint="eastAsia" w:ascii="微软雅黑" w:hAnsi="微软雅黑" w:eastAsia="微软雅黑" w:cs="微软雅黑"/>
          <w:lang w:eastAsia="zh-CN"/>
        </w:rPr>
        <w:t>选项</w:t>
      </w:r>
      <w:r>
        <w:rPr>
          <w:rFonts w:hint="eastAsia" w:ascii="MS Mincho" w:hAnsi="MS Mincho" w:eastAsia="MS Mincho" w:cs="MS Mincho"/>
          <w:lang w:eastAsia="zh-CN"/>
        </w:rPr>
        <w:t>中出</w:t>
      </w:r>
      <w:r>
        <w:rPr>
          <w:rFonts w:hint="eastAsia" w:ascii="微软雅黑" w:hAnsi="微软雅黑" w:eastAsia="微软雅黑" w:cs="微软雅黑"/>
          <w:lang w:eastAsia="zh-CN"/>
        </w:rPr>
        <w:t>现</w:t>
      </w:r>
      <w:r>
        <w:rPr>
          <w:rFonts w:hint="eastAsia" w:ascii="MS Mincho" w:hAnsi="MS Mincho" w:eastAsia="MS Mincho" w:cs="MS Mincho"/>
          <w:lang w:eastAsia="zh-CN"/>
        </w:rPr>
        <w:t>“</w:t>
      </w:r>
      <w:r>
        <w:rPr>
          <w:rFonts w:hint="eastAsia" w:ascii="微软雅黑" w:hAnsi="微软雅黑" w:eastAsia="微软雅黑" w:cs="微软雅黑"/>
          <w:lang w:eastAsia="zh-CN"/>
        </w:rPr>
        <w:t>仅</w:t>
      </w:r>
      <w:r>
        <w:rPr>
          <w:rFonts w:hint="eastAsia" w:ascii="MS Mincho" w:hAnsi="MS Mincho" w:eastAsia="MS Mincho" w:cs="MS Mincho"/>
          <w:lang w:eastAsia="zh-CN"/>
        </w:rPr>
        <w:t>作</w:t>
      </w:r>
      <w:r>
        <w:rPr>
          <w:rFonts w:hint="eastAsia" w:ascii="微软雅黑" w:hAnsi="微软雅黑" w:eastAsia="微软雅黑" w:cs="微软雅黑"/>
          <w:lang w:eastAsia="zh-CN"/>
        </w:rPr>
        <w:t>为资</w:t>
      </w:r>
      <w:r>
        <w:rPr>
          <w:rFonts w:hint="eastAsia" w:ascii="MS Mincho" w:hAnsi="MS Mincho" w:eastAsia="MS Mincho" w:cs="MS Mincho"/>
          <w:lang w:eastAsia="zh-CN"/>
        </w:rPr>
        <w:t>金借</w:t>
      </w:r>
      <w:r>
        <w:rPr>
          <w:rFonts w:hint="eastAsia" w:ascii="微软雅黑" w:hAnsi="微软雅黑" w:eastAsia="微软雅黑" w:cs="微软雅黑"/>
          <w:lang w:eastAsia="zh-CN"/>
        </w:rPr>
        <w:t>贷</w:t>
      </w:r>
      <w:r>
        <w:rPr>
          <w:rFonts w:hint="eastAsia" w:ascii="MS Mincho" w:hAnsi="MS Mincho" w:eastAsia="MS Mincho" w:cs="MS Mincho"/>
          <w:lang w:eastAsia="zh-CN"/>
        </w:rPr>
        <w:t>中介”</w:t>
      </w:r>
      <w:r>
        <w:rPr>
          <w:rFonts w:hint="eastAsia" w:ascii="微软雅黑" w:hAnsi="微软雅黑" w:eastAsia="微软雅黑" w:cs="微软雅黑"/>
          <w:lang w:eastAsia="zh-CN"/>
        </w:rPr>
        <w:t>这类</w:t>
      </w:r>
      <w:r>
        <w:rPr>
          <w:rFonts w:hint="eastAsia" w:ascii="MS Mincho" w:hAnsi="MS Mincho" w:eastAsia="MS Mincho" w:cs="MS Mincho"/>
          <w:lang w:eastAsia="zh-CN"/>
        </w:rPr>
        <w:t>表述，</w:t>
      </w:r>
      <w:r>
        <w:rPr>
          <w:rFonts w:hint="eastAsia" w:ascii="微软雅黑" w:hAnsi="微软雅黑" w:eastAsia="微软雅黑" w:cs="微软雅黑"/>
          <w:lang w:eastAsia="zh-CN"/>
        </w:rPr>
        <w:t>则</w:t>
      </w:r>
      <w:r>
        <w:rPr>
          <w:rFonts w:hint="eastAsia" w:ascii="MS Mincho" w:hAnsi="MS Mincho" w:eastAsia="MS Mincho" w:cs="MS Mincho"/>
          <w:lang w:eastAsia="zh-CN"/>
        </w:rPr>
        <w:t>属于</w:t>
      </w:r>
      <w:r>
        <w:rPr>
          <w:rFonts w:hint="eastAsia" w:ascii="微软雅黑" w:hAnsi="微软雅黑" w:eastAsia="微软雅黑" w:cs="微软雅黑"/>
          <w:lang w:eastAsia="zh-CN"/>
        </w:rPr>
        <w:t>银</w:t>
      </w:r>
      <w:r>
        <w:rPr>
          <w:rFonts w:hint="eastAsia" w:ascii="MS Mincho" w:hAnsi="MS Mincho" w:eastAsia="MS Mincho" w:cs="MS Mincho"/>
          <w:lang w:eastAsia="zh-CN"/>
        </w:rPr>
        <w:t>行的</w:t>
      </w:r>
      <w:r>
        <w:rPr>
          <w:rFonts w:hint="eastAsia" w:ascii="微软雅黑" w:hAnsi="微软雅黑" w:eastAsia="微软雅黑" w:cs="微软雅黑"/>
          <w:lang w:eastAsia="zh-CN"/>
        </w:rPr>
        <w:t>传统</w:t>
      </w:r>
      <w:r>
        <w:rPr>
          <w:rFonts w:hint="eastAsia" w:ascii="MS Mincho" w:hAnsi="MS Mincho" w:eastAsia="MS Mincho" w:cs="MS Mincho"/>
          <w:lang w:eastAsia="zh-CN"/>
        </w:rPr>
        <w:t>作用，即“不属于新作用”的</w:t>
      </w:r>
      <w:r>
        <w:rPr>
          <w:rFonts w:hint="eastAsia" w:ascii="微软雅黑" w:hAnsi="微软雅黑" w:eastAsia="微软雅黑" w:cs="微软雅黑"/>
          <w:lang w:eastAsia="zh-CN"/>
        </w:rPr>
        <w:t>选项</w:t>
      </w:r>
      <w:r>
        <w:rPr>
          <w:rFonts w:hint="eastAsia" w:ascii="MS Mincho" w:hAnsi="MS Mincho" w:eastAsia="MS Mincho" w:cs="MS Mincho"/>
          <w:lang w:eastAsia="zh-CN"/>
        </w:rPr>
        <w:t>。</w:t>
      </w:r>
    </w:p>
    <w:p w14:paraId="5B6A2A8A">
      <w:pPr>
        <w:spacing w:line="280" w:lineRule="auto"/>
        <w:ind w:firstLine="600"/>
        <w:rPr>
          <w:lang w:eastAsia="zh-CN"/>
        </w:rPr>
      </w:pPr>
      <w:r>
        <w:rPr>
          <w:lang w:eastAsia="zh-CN"/>
        </w:rPr>
        <w:t xml:space="preserve"> </w:t>
      </w:r>
    </w:p>
    <w:p w14:paraId="12EECE52">
      <w:pPr>
        <w:spacing w:line="280" w:lineRule="auto"/>
        <w:ind w:firstLine="600"/>
        <w:rPr>
          <w:lang w:eastAsia="zh-CN"/>
        </w:rPr>
      </w:pPr>
      <w:r>
        <w:rPr>
          <w:rFonts w:hint="eastAsia"/>
          <w:lang w:eastAsia="zh-CN"/>
        </w:rPr>
        <w:t>第</w:t>
      </w:r>
      <w:r>
        <w:rPr>
          <w:lang w:eastAsia="zh-CN"/>
        </w:rPr>
        <w:t>12</w:t>
      </w:r>
      <w:r>
        <w:rPr>
          <w:rFonts w:hint="eastAsia" w:ascii="微软雅黑" w:hAnsi="微软雅黑" w:eastAsia="微软雅黑" w:cs="微软雅黑"/>
          <w:lang w:eastAsia="zh-CN"/>
        </w:rPr>
        <w:t>题</w:t>
      </w:r>
      <w:r>
        <w:rPr>
          <w:rFonts w:hint="eastAsia" w:ascii="MS Mincho" w:hAnsi="MS Mincho" w:eastAsia="MS Mincho" w:cs="MS Mincho"/>
          <w:lang w:eastAsia="zh-CN"/>
        </w:rPr>
        <w:t>：金融</w:t>
      </w:r>
      <w:r>
        <w:rPr>
          <w:rFonts w:hint="eastAsia" w:ascii="微软雅黑" w:hAnsi="微软雅黑" w:eastAsia="微软雅黑" w:cs="微软雅黑"/>
          <w:lang w:eastAsia="zh-CN"/>
        </w:rPr>
        <w:t>资</w:t>
      </w:r>
      <w:r>
        <w:rPr>
          <w:rFonts w:hint="eastAsia" w:ascii="MS Mincho" w:hAnsi="MS Mincho" w:eastAsia="MS Mincho" w:cs="MS Mincho"/>
          <w:lang w:eastAsia="zh-CN"/>
        </w:rPr>
        <w:t>本是工</w:t>
      </w:r>
      <w:r>
        <w:rPr>
          <w:rFonts w:hint="eastAsia" w:ascii="微软雅黑" w:hAnsi="微软雅黑" w:eastAsia="微软雅黑" w:cs="微软雅黑"/>
          <w:lang w:eastAsia="zh-CN"/>
        </w:rPr>
        <w:t>业垄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本和</w:t>
      </w:r>
      <w:r>
        <w:rPr>
          <w:rFonts w:hint="eastAsia" w:ascii="微软雅黑" w:hAnsi="微软雅黑" w:eastAsia="微软雅黑" w:cs="微软雅黑"/>
          <w:lang w:eastAsia="zh-CN"/>
        </w:rPr>
        <w:t>银</w:t>
      </w:r>
      <w:r>
        <w:rPr>
          <w:rFonts w:hint="eastAsia" w:ascii="MS Mincho" w:hAnsi="MS Mincho" w:eastAsia="MS Mincho" w:cs="MS Mincho"/>
          <w:lang w:eastAsia="zh-CN"/>
        </w:rPr>
        <w:t>行</w:t>
      </w:r>
      <w:r>
        <w:rPr>
          <w:rFonts w:hint="eastAsia" w:ascii="微软雅黑" w:hAnsi="微软雅黑" w:eastAsia="微软雅黑" w:cs="微软雅黑"/>
          <w:lang w:eastAsia="zh-CN"/>
        </w:rPr>
        <w:t>垄</w:t>
      </w:r>
      <w:r>
        <w:rPr>
          <w:rFonts w:hint="eastAsia" w:ascii="MS Mincho" w:hAnsi="MS Mincho" w:eastAsia="MS Mincho" w:cs="MS Mincho"/>
          <w:lang w:eastAsia="zh-CN"/>
        </w:rPr>
        <w:t>断的</w:t>
      </w:r>
      <w:r>
        <w:rPr>
          <w:rFonts w:hint="eastAsia" w:ascii="微软雅黑" w:hAnsi="微软雅黑" w:eastAsia="微软雅黑" w:cs="微软雅黑"/>
          <w:lang w:eastAsia="zh-CN"/>
        </w:rPr>
        <w:t>联</w:t>
      </w:r>
      <w:r>
        <w:rPr>
          <w:rFonts w:hint="eastAsia" w:ascii="MS Mincho" w:hAnsi="MS Mincho" w:eastAsia="MS Mincho" w:cs="MS Mincho"/>
          <w:lang w:eastAsia="zh-CN"/>
        </w:rPr>
        <w:t>合，它在</w:t>
      </w:r>
      <w:r>
        <w:rPr>
          <w:rFonts w:hint="eastAsia" w:ascii="微软雅黑" w:hAnsi="微软雅黑" w:eastAsia="微软雅黑" w:cs="微软雅黑"/>
          <w:lang w:eastAsia="zh-CN"/>
        </w:rPr>
        <w:t>经济</w:t>
      </w:r>
      <w:r>
        <w:rPr>
          <w:rFonts w:hint="eastAsia" w:ascii="MS Mincho" w:hAnsi="MS Mincho" w:eastAsia="MS Mincho" w:cs="MS Mincho"/>
          <w:lang w:eastAsia="zh-CN"/>
        </w:rPr>
        <w:t>上</w:t>
      </w:r>
      <w:r>
        <w:rPr>
          <w:rFonts w:hint="eastAsia" w:ascii="微软雅黑" w:hAnsi="微软雅黑" w:eastAsia="微软雅黑" w:cs="微软雅黑"/>
          <w:lang w:eastAsia="zh-CN"/>
        </w:rPr>
        <w:t>实现统</w:t>
      </w:r>
      <w:r>
        <w:rPr>
          <w:rFonts w:hint="eastAsia" w:ascii="MS Mincho" w:hAnsi="MS Mincho" w:eastAsia="MS Mincho" w:cs="MS Mincho"/>
          <w:lang w:eastAsia="zh-CN"/>
        </w:rPr>
        <w:t>治的方式是（）。</w:t>
      </w:r>
    </w:p>
    <w:p w14:paraId="6E6DDFA0">
      <w:pPr>
        <w:spacing w:line="280" w:lineRule="auto"/>
        <w:ind w:firstLine="600"/>
        <w:rPr>
          <w:rFonts w:hint="eastAsia"/>
          <w:lang w:eastAsia="zh-CN"/>
        </w:rPr>
      </w:pPr>
      <w:r>
        <w:rPr>
          <w:rFonts w:hint="eastAsia"/>
          <w:lang w:eastAsia="zh-CN"/>
        </w:rPr>
        <w:t>- 答案：A</w:t>
      </w:r>
    </w:p>
    <w:p w14:paraId="0828F40A">
      <w:pPr>
        <w:spacing w:line="280" w:lineRule="auto"/>
        <w:ind w:firstLine="600"/>
        <w:rPr>
          <w:lang w:eastAsia="zh-CN"/>
        </w:rPr>
      </w:pPr>
      <w:r>
        <w:rPr>
          <w:lang w:eastAsia="zh-CN"/>
        </w:rPr>
        <w:t xml:space="preserve">- </w:t>
      </w:r>
      <w:r>
        <w:rPr>
          <w:rFonts w:hint="eastAsia"/>
          <w:lang w:eastAsia="zh-CN"/>
        </w:rPr>
        <w:t>解析：金融</w:t>
      </w:r>
      <w:r>
        <w:rPr>
          <w:rFonts w:hint="eastAsia" w:ascii="微软雅黑" w:hAnsi="微软雅黑" w:eastAsia="微软雅黑" w:cs="微软雅黑"/>
          <w:lang w:eastAsia="zh-CN"/>
        </w:rPr>
        <w:t>资</w:t>
      </w:r>
      <w:r>
        <w:rPr>
          <w:rFonts w:hint="eastAsia" w:ascii="MS Mincho" w:hAnsi="MS Mincho" w:eastAsia="MS Mincho" w:cs="MS Mincho"/>
          <w:lang w:eastAsia="zh-CN"/>
        </w:rPr>
        <w:t>本通</w:t>
      </w:r>
      <w:r>
        <w:rPr>
          <w:rFonts w:hint="eastAsia" w:ascii="微软雅黑" w:hAnsi="微软雅黑" w:eastAsia="微软雅黑" w:cs="微软雅黑"/>
          <w:lang w:eastAsia="zh-CN"/>
        </w:rPr>
        <w:t>过</w:t>
      </w:r>
      <w:r>
        <w:rPr>
          <w:rFonts w:hint="eastAsia" w:ascii="MS Mincho" w:hAnsi="MS Mincho" w:eastAsia="MS Mincho" w:cs="MS Mincho"/>
          <w:lang w:eastAsia="zh-CN"/>
        </w:rPr>
        <w:t>“参与制”（以少量</w:t>
      </w:r>
      <w:r>
        <w:rPr>
          <w:rFonts w:hint="eastAsia" w:ascii="微软雅黑" w:hAnsi="微软雅黑" w:eastAsia="微软雅黑" w:cs="微软雅黑"/>
          <w:lang w:eastAsia="zh-CN"/>
        </w:rPr>
        <w:t>资</w:t>
      </w:r>
      <w:r>
        <w:rPr>
          <w:rFonts w:hint="eastAsia" w:ascii="MS Mincho" w:hAnsi="MS Mincho" w:eastAsia="MS Mincho" w:cs="MS Mincho"/>
          <w:lang w:eastAsia="zh-CN"/>
        </w:rPr>
        <w:t>本控制大量企</w:t>
      </w:r>
      <w:r>
        <w:rPr>
          <w:rFonts w:hint="eastAsia" w:ascii="微软雅黑" w:hAnsi="微软雅黑" w:eastAsia="微软雅黑" w:cs="微软雅黑"/>
          <w:lang w:eastAsia="zh-CN"/>
        </w:rPr>
        <w:t>业</w:t>
      </w:r>
      <w:r>
        <w:rPr>
          <w:rFonts w:hint="eastAsia" w:ascii="MS Mincho" w:hAnsi="MS Mincho" w:eastAsia="MS Mincho" w:cs="MS Mincho"/>
          <w:lang w:eastAsia="zh-CN"/>
        </w:rPr>
        <w:t>的</w:t>
      </w:r>
      <w:r>
        <w:rPr>
          <w:rFonts w:hint="eastAsia" w:ascii="微软雅黑" w:hAnsi="微软雅黑" w:eastAsia="微软雅黑" w:cs="微软雅黑"/>
          <w:lang w:eastAsia="zh-CN"/>
        </w:rPr>
        <w:t>层层</w:t>
      </w:r>
      <w:r>
        <w:rPr>
          <w:rFonts w:hint="eastAsia" w:ascii="MS Mincho" w:hAnsi="MS Mincho" w:eastAsia="MS Mincho" w:cs="MS Mincho"/>
          <w:lang w:eastAsia="zh-CN"/>
        </w:rPr>
        <w:t>控股方式）</w:t>
      </w:r>
      <w:r>
        <w:rPr>
          <w:rFonts w:hint="eastAsia" w:ascii="微软雅黑" w:hAnsi="微软雅黑" w:eastAsia="微软雅黑" w:cs="微软雅黑"/>
          <w:lang w:eastAsia="zh-CN"/>
        </w:rPr>
        <w:t>实现经济统</w:t>
      </w:r>
      <w:r>
        <w:rPr>
          <w:rFonts w:hint="eastAsia" w:ascii="MS Mincho" w:hAnsi="MS Mincho" w:eastAsia="MS Mincho" w:cs="MS Mincho"/>
          <w:lang w:eastAsia="zh-CN"/>
        </w:rPr>
        <w:t>治；</w:t>
      </w:r>
      <w:r>
        <w:rPr>
          <w:rFonts w:hint="eastAsia" w:ascii="微软雅黑" w:hAnsi="微软雅黑" w:eastAsia="微软雅黑" w:cs="微软雅黑"/>
          <w:lang w:eastAsia="zh-CN"/>
        </w:rPr>
        <w:t>联</w:t>
      </w:r>
      <w:r>
        <w:rPr>
          <w:rFonts w:hint="eastAsia" w:ascii="MS Mincho" w:hAnsi="MS Mincho" w:eastAsia="MS Mincho" w:cs="MS Mincho"/>
          <w:lang w:eastAsia="zh-CN"/>
        </w:rPr>
        <w:t>合制、寡</w:t>
      </w:r>
      <w:r>
        <w:rPr>
          <w:rFonts w:hint="eastAsia" w:ascii="微软雅黑" w:hAnsi="微软雅黑" w:eastAsia="微软雅黑" w:cs="微软雅黑"/>
          <w:lang w:eastAsia="zh-CN"/>
        </w:rPr>
        <w:t>头</w:t>
      </w:r>
      <w:r>
        <w:rPr>
          <w:rFonts w:hint="eastAsia" w:ascii="MS Mincho" w:hAnsi="MS Mincho" w:eastAsia="MS Mincho" w:cs="MS Mincho"/>
          <w:lang w:eastAsia="zh-CN"/>
        </w:rPr>
        <w:t>制、公司制并非其</w:t>
      </w:r>
      <w:r>
        <w:rPr>
          <w:rFonts w:hint="eastAsia" w:ascii="微软雅黑" w:hAnsi="微软雅黑" w:eastAsia="微软雅黑" w:cs="微软雅黑"/>
          <w:lang w:eastAsia="zh-CN"/>
        </w:rPr>
        <w:t>统</w:t>
      </w:r>
      <w:r>
        <w:rPr>
          <w:rFonts w:hint="eastAsia" w:ascii="MS Mincho" w:hAnsi="MS Mincho" w:eastAsia="MS Mincho" w:cs="MS Mincho"/>
          <w:lang w:eastAsia="zh-CN"/>
        </w:rPr>
        <w:t>治方式。</w:t>
      </w:r>
    </w:p>
    <w:p w14:paraId="2626E14D">
      <w:pPr>
        <w:spacing w:line="280" w:lineRule="auto"/>
        <w:ind w:firstLine="600"/>
        <w:rPr>
          <w:lang w:eastAsia="zh-CN"/>
        </w:rPr>
      </w:pPr>
      <w:r>
        <w:rPr>
          <w:lang w:eastAsia="zh-CN"/>
        </w:rPr>
        <w:t xml:space="preserve"> </w:t>
      </w:r>
    </w:p>
    <w:p w14:paraId="3C9E0D42">
      <w:pPr>
        <w:spacing w:line="280" w:lineRule="auto"/>
        <w:ind w:firstLine="600"/>
        <w:rPr>
          <w:lang w:eastAsia="zh-CN"/>
        </w:rPr>
      </w:pPr>
      <w:r>
        <w:rPr>
          <w:rFonts w:hint="eastAsia"/>
          <w:lang w:eastAsia="zh-CN"/>
        </w:rPr>
        <w:t>第</w:t>
      </w:r>
      <w:r>
        <w:rPr>
          <w:lang w:eastAsia="zh-CN"/>
        </w:rPr>
        <w:t>13</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断利</w:t>
      </w:r>
      <w:r>
        <w:rPr>
          <w:rFonts w:hint="eastAsia" w:ascii="微软雅黑" w:hAnsi="微软雅黑" w:eastAsia="微软雅黑" w:cs="微软雅黑"/>
          <w:lang w:eastAsia="zh-CN"/>
        </w:rPr>
        <w:t>润</w:t>
      </w:r>
      <w:r>
        <w:rPr>
          <w:rFonts w:hint="eastAsia" w:ascii="MS Mincho" w:hAnsi="MS Mincho" w:eastAsia="MS Mincho" w:cs="MS Mincho"/>
          <w:lang w:eastAsia="zh-CN"/>
        </w:rPr>
        <w:t>主要是通</w:t>
      </w:r>
      <w:r>
        <w:rPr>
          <w:rFonts w:hint="eastAsia" w:ascii="微软雅黑" w:hAnsi="微软雅黑" w:eastAsia="微软雅黑" w:cs="微软雅黑"/>
          <w:lang w:eastAsia="zh-CN"/>
        </w:rPr>
        <w:t>过垄</w:t>
      </w:r>
      <w:r>
        <w:rPr>
          <w:rFonts w:hint="eastAsia" w:ascii="MS Mincho" w:hAnsi="MS Mincho" w:eastAsia="MS Mincho" w:cs="MS Mincho"/>
          <w:lang w:eastAsia="zh-CN"/>
        </w:rPr>
        <w:t>断</w:t>
      </w:r>
      <w:r>
        <w:rPr>
          <w:rFonts w:hint="eastAsia" w:ascii="微软雅黑" w:hAnsi="微软雅黑" w:eastAsia="微软雅黑" w:cs="微软雅黑"/>
          <w:lang w:eastAsia="zh-CN"/>
        </w:rPr>
        <w:t>组织</w:t>
      </w:r>
      <w:r>
        <w:rPr>
          <w:rFonts w:hint="eastAsia" w:ascii="MS Mincho" w:hAnsi="MS Mincho" w:eastAsia="MS Mincho" w:cs="MS Mincho"/>
          <w:lang w:eastAsia="zh-CN"/>
        </w:rPr>
        <w:t>制定的</w:t>
      </w:r>
      <w:r>
        <w:rPr>
          <w:rFonts w:hint="eastAsia" w:ascii="微软雅黑" w:hAnsi="微软雅黑" w:eastAsia="微软雅黑" w:cs="微软雅黑"/>
          <w:lang w:eastAsia="zh-CN"/>
        </w:rPr>
        <w:t>垄</w:t>
      </w:r>
      <w:r>
        <w:rPr>
          <w:rFonts w:hint="eastAsia" w:ascii="MS Mincho" w:hAnsi="MS Mincho" w:eastAsia="MS Mincho" w:cs="MS Mincho"/>
          <w:lang w:eastAsia="zh-CN"/>
        </w:rPr>
        <w:t>断价格来</w:t>
      </w:r>
      <w:r>
        <w:rPr>
          <w:rFonts w:hint="eastAsia" w:ascii="微软雅黑" w:hAnsi="微软雅黑" w:eastAsia="微软雅黑" w:cs="微软雅黑"/>
          <w:lang w:eastAsia="zh-CN"/>
        </w:rPr>
        <w:t>实现</w:t>
      </w:r>
      <w:r>
        <w:rPr>
          <w:rFonts w:hint="eastAsia" w:ascii="MS Mincho" w:hAnsi="MS Mincho" w:eastAsia="MS Mincho" w:cs="MS Mincho"/>
          <w:lang w:eastAsia="zh-CN"/>
        </w:rPr>
        <w:t>的，</w:t>
      </w:r>
      <w:r>
        <w:rPr>
          <w:rFonts w:hint="eastAsia" w:ascii="微软雅黑" w:hAnsi="微软雅黑" w:eastAsia="微软雅黑" w:cs="微软雅黑"/>
          <w:lang w:eastAsia="zh-CN"/>
        </w:rPr>
        <w:t>垄</w:t>
      </w:r>
      <w:r>
        <w:rPr>
          <w:rFonts w:hint="eastAsia" w:ascii="MS Mincho" w:hAnsi="MS Mincho" w:eastAsia="MS Mincho" w:cs="MS Mincho"/>
          <w:lang w:eastAsia="zh-CN"/>
        </w:rPr>
        <w:t>断价格等于（）。</w:t>
      </w:r>
    </w:p>
    <w:p w14:paraId="166F5EFE">
      <w:pPr>
        <w:spacing w:line="280" w:lineRule="auto"/>
        <w:ind w:firstLine="600"/>
        <w:rPr>
          <w:rFonts w:hint="eastAsia"/>
          <w:lang w:eastAsia="zh-CN"/>
        </w:rPr>
      </w:pPr>
      <w:r>
        <w:rPr>
          <w:rFonts w:hint="eastAsia"/>
          <w:lang w:eastAsia="zh-CN"/>
        </w:rPr>
        <w:t>- 答案：A</w:t>
      </w:r>
    </w:p>
    <w:p w14:paraId="499BEAB9">
      <w:pPr>
        <w:spacing w:line="280" w:lineRule="auto"/>
        <w:ind w:firstLine="600"/>
        <w:rPr>
          <w:lang w:eastAsia="zh-CN"/>
        </w:rPr>
      </w:pPr>
      <w:r>
        <w:rPr>
          <w:lang w:eastAsia="zh-CN"/>
        </w:rPr>
        <w:t xml:space="preserve">- </w:t>
      </w:r>
      <w:r>
        <w:rPr>
          <w:rFonts w:hint="eastAsia"/>
          <w:lang w:eastAsia="zh-CN"/>
        </w:rPr>
        <w:t>解析：</w:t>
      </w:r>
      <w:r>
        <w:rPr>
          <w:rFonts w:hint="eastAsia" w:ascii="微软雅黑" w:hAnsi="微软雅黑" w:eastAsia="微软雅黑" w:cs="微软雅黑"/>
          <w:lang w:eastAsia="zh-CN"/>
        </w:rPr>
        <w:t>垄</w:t>
      </w:r>
      <w:r>
        <w:rPr>
          <w:rFonts w:hint="eastAsia" w:ascii="MS Mincho" w:hAnsi="MS Mincho" w:eastAsia="MS Mincho" w:cs="MS Mincho"/>
          <w:lang w:eastAsia="zh-CN"/>
        </w:rPr>
        <w:t>断价格是成本价格加</w:t>
      </w:r>
      <w:r>
        <w:rPr>
          <w:rFonts w:hint="eastAsia" w:ascii="微软雅黑" w:hAnsi="微软雅黑" w:eastAsia="微软雅黑" w:cs="微软雅黑"/>
          <w:lang w:eastAsia="zh-CN"/>
        </w:rPr>
        <w:t>垄</w:t>
      </w:r>
      <w:r>
        <w:rPr>
          <w:rFonts w:hint="eastAsia" w:ascii="MS Mincho" w:hAnsi="MS Mincho" w:eastAsia="MS Mincho" w:cs="MS Mincho"/>
          <w:lang w:eastAsia="zh-CN"/>
        </w:rPr>
        <w:t>断利</w:t>
      </w:r>
      <w:r>
        <w:rPr>
          <w:rFonts w:hint="eastAsia" w:ascii="微软雅黑" w:hAnsi="微软雅黑" w:eastAsia="微软雅黑" w:cs="微软雅黑"/>
          <w:lang w:eastAsia="zh-CN"/>
        </w:rPr>
        <w:t>润</w:t>
      </w:r>
      <w:r>
        <w:rPr>
          <w:rFonts w:hint="eastAsia" w:ascii="MS Mincho" w:hAnsi="MS Mincho" w:eastAsia="MS Mincho" w:cs="MS Mincho"/>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价格是平均利</w:t>
      </w:r>
      <w:r>
        <w:rPr>
          <w:rFonts w:hint="eastAsia" w:ascii="微软雅黑" w:hAnsi="微软雅黑" w:eastAsia="微软雅黑" w:cs="微软雅黑"/>
          <w:lang w:eastAsia="zh-CN"/>
        </w:rPr>
        <w:t>润</w:t>
      </w:r>
      <w:r>
        <w:rPr>
          <w:rFonts w:hint="eastAsia" w:ascii="MS Mincho" w:hAnsi="MS Mincho" w:eastAsia="MS Mincho" w:cs="MS Mincho"/>
          <w:lang w:eastAsia="zh-CN"/>
        </w:rPr>
        <w:t>加成本价格，超</w:t>
      </w:r>
      <w:r>
        <w:rPr>
          <w:rFonts w:hint="eastAsia" w:ascii="微软雅黑" w:hAnsi="微软雅黑" w:eastAsia="微软雅黑" w:cs="微软雅黑"/>
          <w:lang w:eastAsia="zh-CN"/>
        </w:rPr>
        <w:t>额</w:t>
      </w:r>
      <w:r>
        <w:rPr>
          <w:rFonts w:hint="eastAsia" w:ascii="MS Mincho" w:hAnsi="MS Mincho" w:eastAsia="MS Mincho" w:cs="MS Mincho"/>
          <w:lang w:eastAsia="zh-CN"/>
        </w:rPr>
        <w:t>利</w:t>
      </w:r>
      <w:r>
        <w:rPr>
          <w:rFonts w:hint="eastAsia" w:ascii="微软雅黑" w:hAnsi="微软雅黑" w:eastAsia="微软雅黑" w:cs="微软雅黑"/>
          <w:lang w:eastAsia="zh-CN"/>
        </w:rPr>
        <w:t>润</w:t>
      </w:r>
      <w:r>
        <w:rPr>
          <w:rFonts w:hint="eastAsia" w:ascii="MS Mincho" w:hAnsi="MS Mincho" w:eastAsia="MS Mincho" w:cs="MS Mincho"/>
          <w:lang w:eastAsia="zh-CN"/>
        </w:rPr>
        <w:t>、平均利</w:t>
      </w:r>
      <w:r>
        <w:rPr>
          <w:rFonts w:hint="eastAsia" w:ascii="微软雅黑" w:hAnsi="微软雅黑" w:eastAsia="微软雅黑" w:cs="微软雅黑"/>
          <w:lang w:eastAsia="zh-CN"/>
        </w:rPr>
        <w:t>润</w:t>
      </w:r>
      <w:r>
        <w:rPr>
          <w:rFonts w:hint="eastAsia" w:ascii="MS Mincho" w:hAnsi="MS Mincho" w:eastAsia="MS Mincho" w:cs="MS Mincho"/>
          <w:lang w:eastAsia="zh-CN"/>
        </w:rPr>
        <w:t>是自由</w:t>
      </w:r>
      <w:r>
        <w:rPr>
          <w:rFonts w:hint="eastAsia" w:ascii="微软雅黑" w:hAnsi="微软雅黑" w:eastAsia="微软雅黑" w:cs="微软雅黑"/>
          <w:lang w:eastAsia="zh-CN"/>
        </w:rPr>
        <w:t>竞</w:t>
      </w:r>
      <w:r>
        <w:rPr>
          <w:rFonts w:hint="eastAsia" w:ascii="MS Mincho" w:hAnsi="MS Mincho" w:eastAsia="MS Mincho" w:cs="MS Mincho"/>
          <w:lang w:eastAsia="zh-CN"/>
        </w:rPr>
        <w:t>争</w:t>
      </w:r>
      <w:r>
        <w:rPr>
          <w:rFonts w:hint="eastAsia" w:ascii="微软雅黑" w:hAnsi="微软雅黑" w:eastAsia="微软雅黑" w:cs="微软雅黑"/>
          <w:lang w:eastAsia="zh-CN"/>
        </w:rPr>
        <w:t>阶</w:t>
      </w:r>
      <w:r>
        <w:rPr>
          <w:rFonts w:hint="eastAsia" w:ascii="MS Mincho" w:hAnsi="MS Mincho" w:eastAsia="MS Mincho" w:cs="MS Mincho"/>
          <w:lang w:eastAsia="zh-CN"/>
        </w:rPr>
        <w:t>段的利</w:t>
      </w:r>
      <w:r>
        <w:rPr>
          <w:rFonts w:hint="eastAsia" w:ascii="微软雅黑" w:hAnsi="微软雅黑" w:eastAsia="微软雅黑" w:cs="微软雅黑"/>
          <w:lang w:eastAsia="zh-CN"/>
        </w:rPr>
        <w:t>润</w:t>
      </w:r>
      <w:r>
        <w:rPr>
          <w:rFonts w:hint="eastAsia" w:ascii="MS Mincho" w:hAnsi="MS Mincho" w:eastAsia="MS Mincho" w:cs="MS Mincho"/>
          <w:lang w:eastAsia="zh-CN"/>
        </w:rPr>
        <w:t>形式。</w:t>
      </w:r>
    </w:p>
    <w:p w14:paraId="7D889ABD">
      <w:pPr>
        <w:spacing w:line="280" w:lineRule="auto"/>
        <w:ind w:firstLine="600"/>
        <w:rPr>
          <w:lang w:eastAsia="zh-CN"/>
        </w:rPr>
      </w:pPr>
      <w:r>
        <w:rPr>
          <w:lang w:eastAsia="zh-CN"/>
        </w:rPr>
        <w:t xml:space="preserve"> </w:t>
      </w:r>
    </w:p>
    <w:p w14:paraId="7CA53533">
      <w:pPr>
        <w:spacing w:line="280" w:lineRule="auto"/>
        <w:ind w:firstLine="600"/>
        <w:rPr>
          <w:lang w:eastAsia="zh-CN"/>
        </w:rPr>
      </w:pPr>
      <w:r>
        <w:rPr>
          <w:rFonts w:hint="eastAsia"/>
          <w:lang w:eastAsia="zh-CN"/>
        </w:rPr>
        <w:t>第</w:t>
      </w:r>
      <w:r>
        <w:rPr>
          <w:lang w:eastAsia="zh-CN"/>
        </w:rPr>
        <w:t>14</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马</w:t>
      </w:r>
      <w:r>
        <w:rPr>
          <w:rFonts w:hint="eastAsia" w:ascii="MS Mincho" w:hAnsi="MS Mincho" w:eastAsia="MS Mincho" w:cs="MS Mincho"/>
          <w:lang w:eastAsia="zh-CN"/>
        </w:rPr>
        <w:t>克思曾指出，“某些商品的</w:t>
      </w:r>
      <w:r>
        <w:rPr>
          <w:rFonts w:hint="eastAsia" w:ascii="微软雅黑" w:hAnsi="微软雅黑" w:eastAsia="微软雅黑" w:cs="微软雅黑"/>
          <w:lang w:eastAsia="zh-CN"/>
        </w:rPr>
        <w:t>垄</w:t>
      </w:r>
      <w:r>
        <w:rPr>
          <w:rFonts w:hint="eastAsia" w:ascii="MS Mincho" w:hAnsi="MS Mincho" w:eastAsia="MS Mincho" w:cs="MS Mincho"/>
          <w:lang w:eastAsia="zh-CN"/>
        </w:rPr>
        <w:t>断价格不</w:t>
      </w:r>
      <w:r>
        <w:rPr>
          <w:rFonts w:hint="eastAsia" w:ascii="微软雅黑" w:hAnsi="微软雅黑" w:eastAsia="微软雅黑" w:cs="微软雅黑"/>
          <w:lang w:eastAsia="zh-CN"/>
        </w:rPr>
        <w:t>过</w:t>
      </w:r>
      <w:r>
        <w:rPr>
          <w:rFonts w:hint="eastAsia" w:ascii="MS Mincho" w:hAnsi="MS Mincho" w:eastAsia="MS Mincho" w:cs="MS Mincho"/>
          <w:lang w:eastAsia="zh-CN"/>
        </w:rPr>
        <w:t>是把其他商品生</w:t>
      </w:r>
      <w:r>
        <w:rPr>
          <w:rFonts w:hint="eastAsia" w:ascii="微软雅黑" w:hAnsi="微软雅黑" w:eastAsia="微软雅黑" w:cs="微软雅黑"/>
          <w:lang w:eastAsia="zh-CN"/>
        </w:rPr>
        <w:t>产</w:t>
      </w:r>
      <w:r>
        <w:rPr>
          <w:rFonts w:hint="eastAsia" w:ascii="MS Mincho" w:hAnsi="MS Mincho" w:eastAsia="MS Mincho" w:cs="MS Mincho"/>
          <w:lang w:eastAsia="zh-CN"/>
        </w:rPr>
        <w:t>的一部分利</w:t>
      </w:r>
      <w:r>
        <w:rPr>
          <w:rFonts w:hint="eastAsia" w:ascii="微软雅黑" w:hAnsi="微软雅黑" w:eastAsia="微软雅黑" w:cs="微软雅黑"/>
          <w:lang w:eastAsia="zh-CN"/>
        </w:rPr>
        <w:t>润转</w:t>
      </w:r>
      <w:r>
        <w:rPr>
          <w:rFonts w:hint="eastAsia" w:ascii="MS Mincho" w:hAnsi="MS Mincho" w:eastAsia="MS Mincho" w:cs="MS Mincho"/>
          <w:lang w:eastAsia="zh-CN"/>
        </w:rPr>
        <w:t>到其他具有</w:t>
      </w:r>
      <w:r>
        <w:rPr>
          <w:rFonts w:hint="eastAsia" w:ascii="微软雅黑" w:hAnsi="微软雅黑" w:eastAsia="微软雅黑" w:cs="微软雅黑"/>
          <w:lang w:eastAsia="zh-CN"/>
        </w:rPr>
        <w:t>垄</w:t>
      </w:r>
      <w:r>
        <w:rPr>
          <w:rFonts w:hint="eastAsia" w:ascii="MS Mincho" w:hAnsi="MS Mincho" w:eastAsia="MS Mincho" w:cs="MS Mincho"/>
          <w:lang w:eastAsia="zh-CN"/>
        </w:rPr>
        <w:t>断价格的商品上”，</w:t>
      </w:r>
      <w:r>
        <w:rPr>
          <w:rFonts w:hint="eastAsia" w:ascii="微软雅黑" w:hAnsi="微软雅黑" w:eastAsia="微软雅黑" w:cs="微软雅黑"/>
          <w:lang w:eastAsia="zh-CN"/>
        </w:rPr>
        <w:t>这</w:t>
      </w:r>
      <w:r>
        <w:rPr>
          <w:rFonts w:hint="eastAsia" w:ascii="MS Mincho" w:hAnsi="MS Mincho" w:eastAsia="MS Mincho" w:cs="MS Mincho"/>
          <w:lang w:eastAsia="zh-CN"/>
        </w:rPr>
        <w:t>句</w:t>
      </w:r>
      <w:r>
        <w:rPr>
          <w:rFonts w:hint="eastAsia" w:ascii="微软雅黑" w:hAnsi="微软雅黑" w:eastAsia="微软雅黑" w:cs="微软雅黑"/>
          <w:lang w:eastAsia="zh-CN"/>
        </w:rPr>
        <w:t>话</w:t>
      </w:r>
      <w:r>
        <w:rPr>
          <w:rFonts w:hint="eastAsia" w:ascii="MS Mincho" w:hAnsi="MS Mincho" w:eastAsia="MS Mincho" w:cs="MS Mincho"/>
          <w:lang w:eastAsia="zh-CN"/>
        </w:rPr>
        <w:t>可以理解</w:t>
      </w:r>
      <w:r>
        <w:rPr>
          <w:rFonts w:hint="eastAsia" w:ascii="微软雅黑" w:hAnsi="微软雅黑" w:eastAsia="微软雅黑" w:cs="微软雅黑"/>
          <w:lang w:eastAsia="zh-CN"/>
        </w:rPr>
        <w:t>为</w:t>
      </w:r>
      <w:r>
        <w:rPr>
          <w:rFonts w:hint="eastAsia" w:ascii="MS Mincho" w:hAnsi="MS Mincho" w:eastAsia="MS Mincho" w:cs="MS Mincho"/>
          <w:lang w:eastAsia="zh-CN"/>
        </w:rPr>
        <w:t>（）。</w:t>
      </w:r>
    </w:p>
    <w:p w14:paraId="68F6DF22">
      <w:pPr>
        <w:spacing w:line="280" w:lineRule="auto"/>
        <w:ind w:firstLine="600"/>
        <w:rPr>
          <w:lang w:eastAsia="zh-CN"/>
        </w:rPr>
      </w:pPr>
      <w:r>
        <w:rPr>
          <w:lang w:eastAsia="zh-CN"/>
        </w:rPr>
        <w:t xml:space="preserve">- </w:t>
      </w:r>
      <w:r>
        <w:rPr>
          <w:rFonts w:hint="eastAsia"/>
          <w:lang w:eastAsia="zh-CN"/>
        </w:rPr>
        <w:t>解析：（因</w:t>
      </w:r>
      <w:r>
        <w:rPr>
          <w:rFonts w:hint="eastAsia" w:ascii="微软雅黑" w:hAnsi="微软雅黑" w:eastAsia="微软雅黑" w:cs="微软雅黑"/>
          <w:lang w:eastAsia="zh-CN"/>
        </w:rPr>
        <w:t>选项</w:t>
      </w:r>
      <w:r>
        <w:rPr>
          <w:rFonts w:hint="eastAsia" w:ascii="MS Mincho" w:hAnsi="MS Mincho" w:eastAsia="MS Mincho" w:cs="MS Mincho"/>
          <w:lang w:eastAsia="zh-CN"/>
        </w:rPr>
        <w:t>不全</w:t>
      </w:r>
      <w:r>
        <w:rPr>
          <w:rFonts w:hint="eastAsia" w:ascii="微软雅黑" w:hAnsi="微软雅黑" w:eastAsia="微软雅黑" w:cs="微软雅黑"/>
          <w:lang w:eastAsia="zh-CN"/>
        </w:rPr>
        <w:t>暂</w:t>
      </w:r>
      <w:r>
        <w:rPr>
          <w:rFonts w:hint="eastAsia" w:ascii="MS Mincho" w:hAnsi="MS Mincho" w:eastAsia="MS Mincho" w:cs="MS Mincho"/>
          <w:lang w:eastAsia="zh-CN"/>
        </w:rPr>
        <w:t>略）</w:t>
      </w:r>
      <w:r>
        <w:rPr>
          <w:rFonts w:hint="eastAsia" w:ascii="微软雅黑" w:hAnsi="微软雅黑" w:eastAsia="微软雅黑" w:cs="微软雅黑"/>
          <w:lang w:eastAsia="zh-CN"/>
        </w:rPr>
        <w:t>垄</w:t>
      </w:r>
      <w:r>
        <w:rPr>
          <w:rFonts w:hint="eastAsia" w:ascii="MS Mincho" w:hAnsi="MS Mincho" w:eastAsia="MS Mincho" w:cs="MS Mincho"/>
          <w:lang w:eastAsia="zh-CN"/>
        </w:rPr>
        <w:t>断价格是利</w:t>
      </w:r>
      <w:r>
        <w:rPr>
          <w:rFonts w:hint="eastAsia" w:ascii="微软雅黑" w:hAnsi="微软雅黑" w:eastAsia="微软雅黑" w:cs="微软雅黑"/>
          <w:lang w:eastAsia="zh-CN"/>
        </w:rPr>
        <w:t>润</w:t>
      </w:r>
      <w:r>
        <w:rPr>
          <w:rFonts w:hint="eastAsia" w:ascii="MS Mincho" w:hAnsi="MS Mincho" w:eastAsia="MS Mincho" w:cs="MS Mincho"/>
          <w:lang w:eastAsia="zh-CN"/>
        </w:rPr>
        <w:t>再分配，未</w:t>
      </w:r>
      <w:r>
        <w:rPr>
          <w:rFonts w:hint="eastAsia" w:ascii="微软雅黑" w:hAnsi="微软雅黑" w:eastAsia="微软雅黑" w:cs="微软雅黑"/>
          <w:lang w:eastAsia="zh-CN"/>
        </w:rPr>
        <w:t>创</w:t>
      </w:r>
      <w:r>
        <w:rPr>
          <w:rFonts w:hint="eastAsia" w:ascii="MS Mincho" w:hAnsi="MS Mincho" w:eastAsia="MS Mincho" w:cs="MS Mincho"/>
          <w:lang w:eastAsia="zh-CN"/>
        </w:rPr>
        <w:t>造新价</w:t>
      </w:r>
      <w:r>
        <w:rPr>
          <w:rFonts w:hint="eastAsia" w:ascii="微软雅黑" w:hAnsi="微软雅黑" w:eastAsia="微软雅黑" w:cs="微软雅黑"/>
          <w:lang w:eastAsia="zh-CN"/>
        </w:rPr>
        <w:t>值</w:t>
      </w:r>
      <w:r>
        <w:rPr>
          <w:rFonts w:hint="eastAsia" w:ascii="MS Mincho" w:hAnsi="MS Mincho" w:eastAsia="MS Mincho" w:cs="MS Mincho"/>
          <w:lang w:eastAsia="zh-CN"/>
        </w:rPr>
        <w:t>，未否定价</w:t>
      </w:r>
      <w:r>
        <w:rPr>
          <w:rFonts w:hint="eastAsia" w:ascii="微软雅黑" w:hAnsi="微软雅黑" w:eastAsia="微软雅黑" w:cs="微软雅黑"/>
          <w:lang w:eastAsia="zh-CN"/>
        </w:rPr>
        <w:t>值规</w:t>
      </w:r>
      <w:r>
        <w:rPr>
          <w:rFonts w:hint="eastAsia" w:ascii="MS Mincho" w:hAnsi="MS Mincho" w:eastAsia="MS Mincho" w:cs="MS Mincho"/>
          <w:lang w:eastAsia="zh-CN"/>
        </w:rPr>
        <w:t>律。</w:t>
      </w:r>
    </w:p>
    <w:p w14:paraId="61DB140F">
      <w:pPr>
        <w:spacing w:line="280" w:lineRule="auto"/>
        <w:ind w:firstLine="600"/>
        <w:rPr>
          <w:lang w:eastAsia="zh-CN"/>
        </w:rPr>
      </w:pPr>
      <w:r>
        <w:rPr>
          <w:lang w:eastAsia="zh-CN"/>
        </w:rPr>
        <w:t xml:space="preserve"> </w:t>
      </w:r>
    </w:p>
    <w:p w14:paraId="2C9D7531">
      <w:pPr>
        <w:spacing w:line="280" w:lineRule="auto"/>
        <w:ind w:firstLine="600"/>
        <w:rPr>
          <w:lang w:eastAsia="zh-CN"/>
        </w:rPr>
      </w:pPr>
      <w:r>
        <w:rPr>
          <w:rFonts w:hint="eastAsia"/>
          <w:lang w:eastAsia="zh-CN"/>
        </w:rPr>
        <w:t>第</w:t>
      </w:r>
      <w:r>
        <w:rPr>
          <w:lang w:eastAsia="zh-CN"/>
        </w:rPr>
        <w:t>15</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断价格和</w:t>
      </w:r>
      <w:r>
        <w:rPr>
          <w:rFonts w:hint="eastAsia" w:ascii="微软雅黑" w:hAnsi="微软雅黑" w:eastAsia="微软雅黑" w:cs="微软雅黑"/>
          <w:lang w:eastAsia="zh-CN"/>
        </w:rPr>
        <w:t>垄</w:t>
      </w:r>
      <w:r>
        <w:rPr>
          <w:rFonts w:hint="eastAsia" w:ascii="MS Mincho" w:hAnsi="MS Mincho" w:eastAsia="MS Mincho" w:cs="MS Mincho"/>
          <w:lang w:eastAsia="zh-CN"/>
        </w:rPr>
        <w:t>断利</w:t>
      </w:r>
      <w:r>
        <w:rPr>
          <w:rFonts w:hint="eastAsia" w:ascii="微软雅黑" w:hAnsi="微软雅黑" w:eastAsia="微软雅黑" w:cs="微软雅黑"/>
          <w:lang w:eastAsia="zh-CN"/>
        </w:rPr>
        <w:t>润</w:t>
      </w:r>
      <w:r>
        <w:rPr>
          <w:rFonts w:hint="eastAsia" w:ascii="MS Mincho" w:hAnsi="MS Mincho" w:eastAsia="MS Mincho" w:cs="MS Mincho"/>
          <w:lang w:eastAsia="zh-CN"/>
        </w:rPr>
        <w:t>的形成</w:t>
      </w:r>
      <w:r>
        <w:rPr>
          <w:rFonts w:hint="eastAsia" w:ascii="微软雅黑" w:hAnsi="微软雅黑" w:eastAsia="微软雅黑" w:cs="微软雅黑"/>
          <w:lang w:eastAsia="zh-CN"/>
        </w:rPr>
        <w:t>说</w:t>
      </w:r>
      <w:r>
        <w:rPr>
          <w:rFonts w:hint="eastAsia" w:ascii="MS Mincho" w:hAnsi="MS Mincho" w:eastAsia="MS Mincho" w:cs="MS Mincho"/>
          <w:lang w:eastAsia="zh-CN"/>
        </w:rPr>
        <w:t>明了（）。</w:t>
      </w:r>
    </w:p>
    <w:p w14:paraId="2FA5A84D">
      <w:pPr>
        <w:spacing w:line="280" w:lineRule="auto"/>
        <w:ind w:firstLine="600"/>
        <w:rPr>
          <w:rFonts w:hint="eastAsia"/>
          <w:lang w:eastAsia="zh-CN"/>
        </w:rPr>
      </w:pPr>
      <w:r>
        <w:rPr>
          <w:rFonts w:hint="eastAsia"/>
          <w:lang w:eastAsia="zh-CN"/>
        </w:rPr>
        <w:t>- 答案：C</w:t>
      </w:r>
    </w:p>
    <w:p w14:paraId="0136611A">
      <w:pPr>
        <w:spacing w:line="280" w:lineRule="auto"/>
        <w:ind w:firstLine="600"/>
        <w:rPr>
          <w:lang w:eastAsia="zh-CN"/>
        </w:rPr>
      </w:pPr>
      <w:r>
        <w:rPr>
          <w:lang w:eastAsia="zh-CN"/>
        </w:rPr>
        <w:t xml:space="preserve">- </w:t>
      </w:r>
      <w:r>
        <w:rPr>
          <w:rFonts w:hint="eastAsia"/>
          <w:lang w:eastAsia="zh-CN"/>
        </w:rPr>
        <w:t>解析：</w:t>
      </w:r>
      <w:r>
        <w:rPr>
          <w:rFonts w:hint="eastAsia" w:ascii="微软雅黑" w:hAnsi="微软雅黑" w:eastAsia="微软雅黑" w:cs="微软雅黑"/>
          <w:lang w:eastAsia="zh-CN"/>
        </w:rPr>
        <w:t>垄</w:t>
      </w:r>
      <w:r>
        <w:rPr>
          <w:rFonts w:hint="eastAsia" w:ascii="MS Mincho" w:hAnsi="MS Mincho" w:eastAsia="MS Mincho" w:cs="MS Mincho"/>
          <w:lang w:eastAsia="zh-CN"/>
        </w:rPr>
        <w:t>断价格和利</w:t>
      </w:r>
      <w:r>
        <w:rPr>
          <w:rFonts w:hint="eastAsia" w:ascii="微软雅黑" w:hAnsi="微软雅黑" w:eastAsia="微软雅黑" w:cs="微软雅黑"/>
          <w:lang w:eastAsia="zh-CN"/>
        </w:rPr>
        <w:t>润</w:t>
      </w:r>
      <w:r>
        <w:rPr>
          <w:rFonts w:hint="eastAsia" w:ascii="MS Mincho" w:hAnsi="MS Mincho" w:eastAsia="MS Mincho" w:cs="MS Mincho"/>
          <w:lang w:eastAsia="zh-CN"/>
        </w:rPr>
        <w:t>的形成使价</w:t>
      </w:r>
      <w:r>
        <w:rPr>
          <w:rFonts w:hint="eastAsia" w:ascii="微软雅黑" w:hAnsi="微软雅黑" w:eastAsia="微软雅黑" w:cs="微软雅黑"/>
          <w:lang w:eastAsia="zh-CN"/>
        </w:rPr>
        <w:t>值规</w:t>
      </w:r>
      <w:r>
        <w:rPr>
          <w:rFonts w:hint="eastAsia" w:ascii="MS Mincho" w:hAnsi="MS Mincho" w:eastAsia="MS Mincho" w:cs="MS Mincho"/>
          <w:lang w:eastAsia="zh-CN"/>
        </w:rPr>
        <w:t>律作用形式</w:t>
      </w:r>
      <w:r>
        <w:rPr>
          <w:rFonts w:hint="eastAsia" w:ascii="微软雅黑" w:hAnsi="微软雅黑" w:eastAsia="微软雅黑" w:cs="微软雅黑"/>
          <w:lang w:eastAsia="zh-CN"/>
        </w:rPr>
        <w:t>变</w:t>
      </w:r>
      <w:r>
        <w:rPr>
          <w:rFonts w:hint="eastAsia" w:ascii="MS Mincho" w:hAnsi="MS Mincho" w:eastAsia="MS Mincho" w:cs="MS Mincho"/>
          <w:lang w:eastAsia="zh-CN"/>
        </w:rPr>
        <w:t>化（</w:t>
      </w:r>
      <w:r>
        <w:rPr>
          <w:rFonts w:hint="eastAsia" w:ascii="微软雅黑" w:hAnsi="微软雅黑" w:eastAsia="微软雅黑" w:cs="微软雅黑"/>
          <w:lang w:eastAsia="zh-CN"/>
        </w:rPr>
        <w:t>围绕垄</w:t>
      </w:r>
      <w:r>
        <w:rPr>
          <w:rFonts w:hint="eastAsia" w:ascii="MS Mincho" w:hAnsi="MS Mincho" w:eastAsia="MS Mincho" w:cs="MS Mincho"/>
          <w:lang w:eastAsia="zh-CN"/>
        </w:rPr>
        <w:t>断价格波</w:t>
      </w:r>
      <w:r>
        <w:rPr>
          <w:rFonts w:hint="eastAsia" w:ascii="微软雅黑" w:hAnsi="微软雅黑" w:eastAsia="微软雅黑" w:cs="微软雅黑"/>
          <w:lang w:eastAsia="zh-CN"/>
        </w:rPr>
        <w:t>动</w:t>
      </w:r>
      <w:r>
        <w:rPr>
          <w:rFonts w:hint="eastAsia" w:ascii="MS Mincho" w:hAnsi="MS Mincho" w:eastAsia="MS Mincho" w:cs="MS Mincho"/>
          <w:lang w:eastAsia="zh-CN"/>
        </w:rPr>
        <w:t>），未否定价</w:t>
      </w:r>
      <w:r>
        <w:rPr>
          <w:rFonts w:hint="eastAsia" w:ascii="微软雅黑" w:hAnsi="微软雅黑" w:eastAsia="微软雅黑" w:cs="微软雅黑"/>
          <w:lang w:eastAsia="zh-CN"/>
        </w:rPr>
        <w:t>值规</w:t>
      </w:r>
      <w:r>
        <w:rPr>
          <w:rFonts w:hint="eastAsia" w:ascii="MS Mincho" w:hAnsi="MS Mincho" w:eastAsia="MS Mincho" w:cs="MS Mincho"/>
          <w:lang w:eastAsia="zh-CN"/>
        </w:rPr>
        <w:t>律、生</w:t>
      </w:r>
      <w:r>
        <w:rPr>
          <w:rFonts w:hint="eastAsia" w:ascii="微软雅黑" w:hAnsi="微软雅黑" w:eastAsia="微软雅黑" w:cs="微软雅黑"/>
          <w:lang w:eastAsia="zh-CN"/>
        </w:rPr>
        <w:t>产</w:t>
      </w:r>
      <w:r>
        <w:rPr>
          <w:rFonts w:hint="eastAsia" w:ascii="MS Mincho" w:hAnsi="MS Mincho" w:eastAsia="MS Mincho" w:cs="MS Mincho"/>
          <w:lang w:eastAsia="zh-CN"/>
        </w:rPr>
        <w:t>价格</w:t>
      </w:r>
      <w:r>
        <w:rPr>
          <w:rFonts w:hint="eastAsia" w:ascii="微软雅黑" w:hAnsi="微软雅黑" w:eastAsia="微软雅黑" w:cs="微软雅黑"/>
          <w:lang w:eastAsia="zh-CN"/>
        </w:rPr>
        <w:t>规</w:t>
      </w:r>
      <w:r>
        <w:rPr>
          <w:rFonts w:hint="eastAsia" w:ascii="MS Mincho" w:hAnsi="MS Mincho" w:eastAsia="MS Mincho" w:cs="MS Mincho"/>
          <w:lang w:eastAsia="zh-CN"/>
        </w:rPr>
        <w:t>律，也未消除自由</w:t>
      </w:r>
      <w:r>
        <w:rPr>
          <w:rFonts w:hint="eastAsia" w:ascii="微软雅黑" w:hAnsi="微软雅黑" w:eastAsia="微软雅黑" w:cs="微软雅黑"/>
          <w:lang w:eastAsia="zh-CN"/>
        </w:rPr>
        <w:t>竞</w:t>
      </w:r>
      <w:r>
        <w:rPr>
          <w:rFonts w:hint="eastAsia" w:ascii="MS Mincho" w:hAnsi="MS Mincho" w:eastAsia="MS Mincho" w:cs="MS Mincho"/>
          <w:lang w:eastAsia="zh-CN"/>
        </w:rPr>
        <w:t>争。</w:t>
      </w:r>
    </w:p>
    <w:p w14:paraId="1E37CEBB">
      <w:pPr>
        <w:spacing w:line="280" w:lineRule="auto"/>
        <w:ind w:firstLine="600"/>
        <w:rPr>
          <w:lang w:eastAsia="zh-CN"/>
        </w:rPr>
      </w:pPr>
      <w:r>
        <w:rPr>
          <w:lang w:eastAsia="zh-CN"/>
        </w:rPr>
        <w:t xml:space="preserve"> </w:t>
      </w:r>
    </w:p>
    <w:p w14:paraId="5E029CD2">
      <w:pPr>
        <w:spacing w:line="280" w:lineRule="auto"/>
        <w:ind w:firstLine="600"/>
        <w:rPr>
          <w:lang w:eastAsia="zh-CN"/>
        </w:rPr>
      </w:pPr>
      <w:r>
        <w:rPr>
          <w:rFonts w:hint="eastAsia"/>
          <w:lang w:eastAsia="zh-CN"/>
        </w:rPr>
        <w:t>第</w:t>
      </w:r>
      <w:r>
        <w:rPr>
          <w:lang w:eastAsia="zh-CN"/>
        </w:rPr>
        <w:t>16</w:t>
      </w:r>
      <w:r>
        <w:rPr>
          <w:rFonts w:hint="eastAsia" w:ascii="微软雅黑" w:hAnsi="微软雅黑" w:eastAsia="微软雅黑" w:cs="微软雅黑"/>
          <w:lang w:eastAsia="zh-CN"/>
        </w:rPr>
        <w:t>题</w:t>
      </w:r>
      <w:r>
        <w:rPr>
          <w:rFonts w:hint="eastAsia" w:ascii="MS Mincho" w:hAnsi="MS Mincho" w:eastAsia="MS Mincho" w:cs="MS Mincho"/>
          <w:lang w:eastAsia="zh-CN"/>
        </w:rPr>
        <w:t>：国家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是指（）。</w:t>
      </w:r>
    </w:p>
    <w:p w14:paraId="2547152C">
      <w:pPr>
        <w:spacing w:line="280" w:lineRule="auto"/>
        <w:ind w:firstLine="600"/>
        <w:rPr>
          <w:rFonts w:hint="eastAsia"/>
          <w:lang w:eastAsia="zh-CN"/>
        </w:rPr>
      </w:pPr>
      <w:r>
        <w:rPr>
          <w:rFonts w:hint="eastAsia"/>
          <w:lang w:eastAsia="zh-CN"/>
        </w:rPr>
        <w:t>- 答案：C</w:t>
      </w:r>
    </w:p>
    <w:p w14:paraId="3303F1EE">
      <w:pPr>
        <w:spacing w:line="280" w:lineRule="auto"/>
        <w:ind w:firstLine="600"/>
        <w:rPr>
          <w:lang w:eastAsia="zh-CN"/>
        </w:rPr>
      </w:pPr>
      <w:r>
        <w:rPr>
          <w:lang w:eastAsia="zh-CN"/>
        </w:rPr>
        <w:t xml:space="preserve">- </w:t>
      </w:r>
      <w:r>
        <w:rPr>
          <w:rFonts w:hint="eastAsia"/>
          <w:lang w:eastAsia="zh-CN"/>
        </w:rPr>
        <w:t>解析：国家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是私人</w:t>
      </w:r>
      <w:r>
        <w:rPr>
          <w:rFonts w:hint="eastAsia" w:ascii="微软雅黑" w:hAnsi="微软雅黑" w:eastAsia="微软雅黑" w:cs="微软雅黑"/>
          <w:lang w:eastAsia="zh-CN"/>
        </w:rPr>
        <w:t>资</w:t>
      </w:r>
      <w:r>
        <w:rPr>
          <w:rFonts w:hint="eastAsia" w:ascii="MS Mincho" w:hAnsi="MS Mincho" w:eastAsia="MS Mincho" w:cs="MS Mincho"/>
          <w:lang w:eastAsia="zh-CN"/>
        </w:rPr>
        <w:t>本</w:t>
      </w:r>
      <w:r>
        <w:rPr>
          <w:rFonts w:hint="eastAsia" w:ascii="微软雅黑" w:hAnsi="微软雅黑" w:eastAsia="微软雅黑" w:cs="微软雅黑"/>
          <w:lang w:eastAsia="zh-CN"/>
        </w:rPr>
        <w:t>垄</w:t>
      </w:r>
      <w:r>
        <w:rPr>
          <w:rFonts w:hint="eastAsia" w:ascii="MS Mincho" w:hAnsi="MS Mincho" w:eastAsia="MS Mincho" w:cs="MS Mincho"/>
          <w:lang w:eastAsia="zh-CN"/>
        </w:rPr>
        <w:t>断和国家政</w:t>
      </w:r>
      <w:r>
        <w:rPr>
          <w:rFonts w:hint="eastAsia" w:ascii="微软雅黑" w:hAnsi="微软雅黑" w:eastAsia="微软雅黑" w:cs="微软雅黑"/>
          <w:lang w:eastAsia="zh-CN"/>
        </w:rPr>
        <w:t>权</w:t>
      </w:r>
      <w:r>
        <w:rPr>
          <w:rFonts w:hint="eastAsia" w:ascii="MS Mincho" w:hAnsi="MS Mincho" w:eastAsia="MS Mincho" w:cs="MS Mincho"/>
          <w:lang w:eastAsia="zh-CN"/>
        </w:rPr>
        <w:t>相</w:t>
      </w:r>
      <w:r>
        <w:rPr>
          <w:rFonts w:hint="eastAsia" w:ascii="微软雅黑" w:hAnsi="微软雅黑" w:eastAsia="微软雅黑" w:cs="微软雅黑"/>
          <w:lang w:eastAsia="zh-CN"/>
        </w:rPr>
        <w:t>结</w:t>
      </w:r>
      <w:r>
        <w:rPr>
          <w:rFonts w:hint="eastAsia" w:ascii="MS Mincho" w:hAnsi="MS Mincho" w:eastAsia="MS Mincho" w:cs="MS Mincho"/>
          <w:lang w:eastAsia="zh-CN"/>
        </w:rPr>
        <w:t>合的</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，金融</w:t>
      </w:r>
      <w:r>
        <w:rPr>
          <w:rFonts w:hint="eastAsia" w:ascii="微软雅黑" w:hAnsi="微软雅黑" w:eastAsia="微软雅黑" w:cs="微软雅黑"/>
          <w:lang w:eastAsia="zh-CN"/>
        </w:rPr>
        <w:t>资</w:t>
      </w:r>
      <w:r>
        <w:rPr>
          <w:rFonts w:hint="eastAsia" w:ascii="MS Mincho" w:hAnsi="MS Mincho" w:eastAsia="MS Mincho" w:cs="MS Mincho"/>
          <w:lang w:eastAsia="zh-CN"/>
        </w:rPr>
        <w:t>本是工</w:t>
      </w:r>
      <w:r>
        <w:rPr>
          <w:rFonts w:hint="eastAsia" w:ascii="微软雅黑" w:hAnsi="微软雅黑" w:eastAsia="微软雅黑" w:cs="微软雅黑"/>
          <w:lang w:eastAsia="zh-CN"/>
        </w:rPr>
        <w:t>业</w:t>
      </w:r>
      <w:r>
        <w:rPr>
          <w:rFonts w:hint="eastAsia" w:ascii="MS Mincho" w:hAnsi="MS Mincho" w:eastAsia="MS Mincho" w:cs="MS Mincho"/>
          <w:lang w:eastAsia="zh-CN"/>
        </w:rPr>
        <w:t>和金融</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本融合，</w:t>
      </w:r>
      <w:r>
        <w:rPr>
          <w:lang w:eastAsia="zh-CN"/>
        </w:rPr>
        <w:t>D</w:t>
      </w:r>
      <w:r>
        <w:rPr>
          <w:rFonts w:hint="eastAsia" w:ascii="微软雅黑" w:hAnsi="微软雅黑" w:eastAsia="微软雅黑" w:cs="微软雅黑"/>
          <w:lang w:eastAsia="zh-CN"/>
        </w:rPr>
        <w:t>选项</w:t>
      </w:r>
      <w:r>
        <w:rPr>
          <w:rFonts w:hint="eastAsia" w:ascii="MS Mincho" w:hAnsi="MS Mincho" w:eastAsia="MS Mincho" w:cs="MS Mincho"/>
          <w:lang w:eastAsia="zh-CN"/>
        </w:rPr>
        <w:t>是</w:t>
      </w:r>
      <w:r>
        <w:rPr>
          <w:rFonts w:hint="eastAsia" w:ascii="微软雅黑" w:hAnsi="微软雅黑" w:eastAsia="微软雅黑" w:cs="微软雅黑"/>
          <w:lang w:eastAsia="zh-CN"/>
        </w:rPr>
        <w:t>现</w:t>
      </w:r>
      <w:r>
        <w:rPr>
          <w:rFonts w:hint="eastAsia" w:ascii="MS Mincho" w:hAnsi="MS Mincho" w:eastAsia="MS Mincho" w:cs="MS Mincho"/>
          <w:lang w:eastAsia="zh-CN"/>
        </w:rPr>
        <w:t>代</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模式而非国家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定</w:t>
      </w:r>
      <w:r>
        <w:rPr>
          <w:rFonts w:hint="eastAsia" w:ascii="微软雅黑" w:hAnsi="微软雅黑" w:eastAsia="微软雅黑" w:cs="微软雅黑"/>
          <w:lang w:eastAsia="zh-CN"/>
        </w:rPr>
        <w:t>义</w:t>
      </w:r>
      <w:r>
        <w:rPr>
          <w:rFonts w:hint="eastAsia" w:ascii="MS Mincho" w:hAnsi="MS Mincho" w:eastAsia="MS Mincho" w:cs="MS Mincho"/>
          <w:lang w:eastAsia="zh-CN"/>
        </w:rPr>
        <w:t>。</w:t>
      </w:r>
    </w:p>
    <w:p w14:paraId="39651319">
      <w:pPr>
        <w:spacing w:line="280" w:lineRule="auto"/>
        <w:ind w:firstLine="600"/>
        <w:rPr>
          <w:lang w:eastAsia="zh-CN"/>
        </w:rPr>
      </w:pPr>
      <w:r>
        <w:rPr>
          <w:lang w:eastAsia="zh-CN"/>
        </w:rPr>
        <w:t xml:space="preserve"> </w:t>
      </w:r>
    </w:p>
    <w:p w14:paraId="759A858A">
      <w:pPr>
        <w:spacing w:line="280" w:lineRule="auto"/>
        <w:ind w:firstLine="600"/>
        <w:rPr>
          <w:lang w:eastAsia="zh-CN"/>
        </w:rPr>
      </w:pPr>
      <w:r>
        <w:rPr>
          <w:rFonts w:hint="eastAsia"/>
          <w:lang w:eastAsia="zh-CN"/>
        </w:rPr>
        <w:t>第</w:t>
      </w:r>
      <w:r>
        <w:rPr>
          <w:lang w:eastAsia="zh-CN"/>
        </w:rPr>
        <w:t>17</w:t>
      </w:r>
      <w:r>
        <w:rPr>
          <w:rFonts w:hint="eastAsia" w:ascii="微软雅黑" w:hAnsi="微软雅黑" w:eastAsia="微软雅黑" w:cs="微软雅黑"/>
          <w:lang w:eastAsia="zh-CN"/>
        </w:rPr>
        <w:t>题</w:t>
      </w:r>
      <w:r>
        <w:rPr>
          <w:rFonts w:hint="eastAsia" w:ascii="MS Mincho" w:hAnsi="MS Mincho" w:eastAsia="MS Mincho" w:cs="MS Mincho"/>
          <w:lang w:eastAsia="zh-CN"/>
        </w:rPr>
        <w:t>：国家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义产</w:t>
      </w:r>
      <w:r>
        <w:rPr>
          <w:rFonts w:hint="eastAsia" w:ascii="MS Mincho" w:hAnsi="MS Mincho" w:eastAsia="MS Mincho" w:cs="MS Mincho"/>
          <w:lang w:eastAsia="zh-CN"/>
        </w:rPr>
        <w:t>生和</w:t>
      </w:r>
      <w:r>
        <w:rPr>
          <w:rFonts w:hint="eastAsia" w:ascii="微软雅黑" w:hAnsi="微软雅黑" w:eastAsia="微软雅黑" w:cs="微软雅黑"/>
          <w:lang w:eastAsia="zh-CN"/>
        </w:rPr>
        <w:t>发</w:t>
      </w:r>
      <w:r>
        <w:rPr>
          <w:rFonts w:hint="eastAsia" w:ascii="MS Mincho" w:hAnsi="MS Mincho" w:eastAsia="MS Mincho" w:cs="MS Mincho"/>
          <w:lang w:eastAsia="zh-CN"/>
        </w:rPr>
        <w:t>展表明</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关系</w:t>
      </w:r>
      <w:r>
        <w:rPr>
          <w:rFonts w:hint="eastAsia" w:ascii="微软雅黑" w:hAnsi="微软雅黑" w:eastAsia="微软雅黑" w:cs="微软雅黑"/>
          <w:lang w:eastAsia="zh-CN"/>
        </w:rPr>
        <w:t>发</w:t>
      </w:r>
      <w:r>
        <w:rPr>
          <w:rFonts w:hint="eastAsia" w:ascii="MS Mincho" w:hAnsi="MS Mincho" w:eastAsia="MS Mincho" w:cs="MS Mincho"/>
          <w:lang w:eastAsia="zh-CN"/>
        </w:rPr>
        <w:t>生了局部</w:t>
      </w:r>
      <w:r>
        <w:rPr>
          <w:rFonts w:hint="eastAsia" w:ascii="微软雅黑" w:hAnsi="微软雅黑" w:eastAsia="微软雅黑" w:cs="微软雅黑"/>
          <w:lang w:eastAsia="zh-CN"/>
        </w:rPr>
        <w:t>质变</w:t>
      </w:r>
      <w:r>
        <w:rPr>
          <w:rFonts w:hint="eastAsia" w:ascii="MS Mincho" w:hAnsi="MS Mincho" w:eastAsia="MS Mincho" w:cs="MS Mincho"/>
          <w:lang w:eastAsia="zh-CN"/>
        </w:rPr>
        <w:t>，它</w:t>
      </w:r>
      <w:r>
        <w:rPr>
          <w:rFonts w:hint="eastAsia" w:ascii="微软雅黑" w:hAnsi="微软雅黑" w:eastAsia="微软雅黑" w:cs="微软雅黑"/>
          <w:lang w:eastAsia="zh-CN"/>
        </w:rPr>
        <w:t>产</w:t>
      </w:r>
      <w:r>
        <w:rPr>
          <w:rFonts w:hint="eastAsia" w:ascii="MS Mincho" w:hAnsi="MS Mincho" w:eastAsia="MS Mincho" w:cs="MS Mincho"/>
          <w:lang w:eastAsia="zh-CN"/>
        </w:rPr>
        <w:t>生和</w:t>
      </w:r>
      <w:r>
        <w:rPr>
          <w:rFonts w:hint="eastAsia" w:ascii="微软雅黑" w:hAnsi="微软雅黑" w:eastAsia="微软雅黑" w:cs="微软雅黑"/>
          <w:lang w:eastAsia="zh-CN"/>
        </w:rPr>
        <w:t>发</w:t>
      </w:r>
      <w:r>
        <w:rPr>
          <w:rFonts w:hint="eastAsia" w:ascii="MS Mincho" w:hAnsi="MS Mincho" w:eastAsia="MS Mincho" w:cs="MS Mincho"/>
          <w:lang w:eastAsia="zh-CN"/>
        </w:rPr>
        <w:t>展的根本原因是（）。</w:t>
      </w:r>
    </w:p>
    <w:p w14:paraId="4401E8B5">
      <w:pPr>
        <w:spacing w:line="280" w:lineRule="auto"/>
        <w:ind w:firstLine="600"/>
        <w:rPr>
          <w:rFonts w:hint="eastAsia"/>
          <w:lang w:eastAsia="zh-CN"/>
        </w:rPr>
      </w:pPr>
      <w:r>
        <w:rPr>
          <w:rFonts w:hint="eastAsia"/>
          <w:lang w:eastAsia="zh-CN"/>
        </w:rPr>
        <w:t>- 答案：A</w:t>
      </w:r>
    </w:p>
    <w:p w14:paraId="18493F0C">
      <w:pPr>
        <w:spacing w:line="280" w:lineRule="auto"/>
        <w:ind w:firstLine="600"/>
        <w:rPr>
          <w:lang w:eastAsia="zh-CN"/>
        </w:rPr>
      </w:pPr>
      <w:r>
        <w:rPr>
          <w:lang w:eastAsia="zh-CN"/>
        </w:rPr>
        <w:t xml:space="preserve">- </w:t>
      </w:r>
      <w:r>
        <w:rPr>
          <w:rFonts w:hint="eastAsia"/>
          <w:lang w:eastAsia="zh-CN"/>
        </w:rPr>
        <w:t>解析：国家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义产</w:t>
      </w:r>
      <w:r>
        <w:rPr>
          <w:rFonts w:hint="eastAsia" w:ascii="MS Mincho" w:hAnsi="MS Mincho" w:eastAsia="MS Mincho" w:cs="MS Mincho"/>
          <w:lang w:eastAsia="zh-CN"/>
        </w:rPr>
        <w:t>生的根本原因是</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基本矛盾（生</w:t>
      </w:r>
      <w:r>
        <w:rPr>
          <w:rFonts w:hint="eastAsia" w:ascii="微软雅黑" w:hAnsi="微软雅黑" w:eastAsia="微软雅黑" w:cs="微软雅黑"/>
          <w:lang w:eastAsia="zh-CN"/>
        </w:rPr>
        <w:t>产</w:t>
      </w:r>
      <w:r>
        <w:rPr>
          <w:rFonts w:hint="eastAsia" w:ascii="MS Mincho" w:hAnsi="MS Mincho" w:eastAsia="MS Mincho" w:cs="MS Mincho"/>
          <w:lang w:eastAsia="zh-CN"/>
        </w:rPr>
        <w:t>社会化和生</w:t>
      </w:r>
      <w:r>
        <w:rPr>
          <w:rFonts w:hint="eastAsia" w:ascii="微软雅黑" w:hAnsi="微软雅黑" w:eastAsia="微软雅黑" w:cs="微软雅黑"/>
          <w:lang w:eastAsia="zh-CN"/>
        </w:rPr>
        <w:t>产资</w:t>
      </w:r>
      <w:r>
        <w:rPr>
          <w:rFonts w:hint="eastAsia" w:ascii="MS Mincho" w:hAnsi="MS Mincho" w:eastAsia="MS Mincho" w:cs="MS Mincho"/>
          <w:lang w:eastAsia="zh-CN"/>
        </w:rPr>
        <w:t>料私人占有矛盾）</w:t>
      </w:r>
      <w:r>
        <w:rPr>
          <w:rFonts w:hint="eastAsia" w:ascii="微软雅黑" w:hAnsi="微软雅黑" w:eastAsia="微软雅黑" w:cs="微软雅黑"/>
          <w:lang w:eastAsia="zh-CN"/>
        </w:rPr>
        <w:t>发</w:t>
      </w:r>
      <w:r>
        <w:rPr>
          <w:rFonts w:hint="eastAsia" w:ascii="MS Mincho" w:hAnsi="MS Mincho" w:eastAsia="MS Mincho" w:cs="MS Mincho"/>
          <w:lang w:eastAsia="zh-CN"/>
        </w:rPr>
        <w:t>展的必然</w:t>
      </w:r>
      <w:r>
        <w:rPr>
          <w:rFonts w:hint="eastAsia" w:ascii="微软雅黑" w:hAnsi="微软雅黑" w:eastAsia="微软雅黑" w:cs="微软雅黑"/>
          <w:lang w:eastAsia="zh-CN"/>
        </w:rPr>
        <w:t>结</w:t>
      </w:r>
      <w:r>
        <w:rPr>
          <w:rFonts w:hint="eastAsia" w:ascii="MS Mincho" w:hAnsi="MS Mincho" w:eastAsia="MS Mincho" w:cs="MS Mincho"/>
          <w:lang w:eastAsia="zh-CN"/>
        </w:rPr>
        <w:t>果。</w:t>
      </w:r>
    </w:p>
    <w:p w14:paraId="4D047A4A">
      <w:pPr>
        <w:spacing w:line="280" w:lineRule="auto"/>
        <w:ind w:firstLine="600"/>
        <w:rPr>
          <w:lang w:eastAsia="zh-CN"/>
        </w:rPr>
      </w:pPr>
      <w:r>
        <w:rPr>
          <w:lang w:eastAsia="zh-CN"/>
        </w:rPr>
        <w:t xml:space="preserve"> </w:t>
      </w:r>
    </w:p>
    <w:p w14:paraId="3FD434EF">
      <w:pPr>
        <w:spacing w:line="280" w:lineRule="auto"/>
        <w:ind w:firstLine="600"/>
        <w:rPr>
          <w:lang w:eastAsia="zh-CN"/>
        </w:rPr>
      </w:pPr>
      <w:r>
        <w:rPr>
          <w:rFonts w:hint="eastAsia"/>
          <w:lang w:eastAsia="zh-CN"/>
        </w:rPr>
        <w:t>第</w:t>
      </w:r>
      <w:r>
        <w:rPr>
          <w:lang w:eastAsia="zh-CN"/>
        </w:rPr>
        <w:t>18</w:t>
      </w:r>
      <w:r>
        <w:rPr>
          <w:rFonts w:hint="eastAsia" w:ascii="微软雅黑" w:hAnsi="微软雅黑" w:eastAsia="微软雅黑" w:cs="微软雅黑"/>
          <w:lang w:eastAsia="zh-CN"/>
        </w:rPr>
        <w:t>题</w:t>
      </w:r>
      <w:r>
        <w:rPr>
          <w:rFonts w:hint="eastAsia" w:ascii="MS Mincho" w:hAnsi="MS Mincho" w:eastAsia="MS Mincho" w:cs="MS Mincho"/>
          <w:lang w:eastAsia="zh-CN"/>
        </w:rPr>
        <w:t>：</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宏</w:t>
      </w:r>
      <w:r>
        <w:rPr>
          <w:rFonts w:hint="eastAsia" w:ascii="微软雅黑" w:hAnsi="微软雅黑" w:eastAsia="微软雅黑" w:cs="微软雅黑"/>
          <w:lang w:eastAsia="zh-CN"/>
        </w:rPr>
        <w:t>观经济调</w:t>
      </w:r>
      <w:r>
        <w:rPr>
          <w:rFonts w:hint="eastAsia" w:ascii="MS Mincho" w:hAnsi="MS Mincho" w:eastAsia="MS Mincho" w:cs="MS Mincho"/>
          <w:lang w:eastAsia="zh-CN"/>
        </w:rPr>
        <w:t>控目</w:t>
      </w:r>
      <w:r>
        <w:rPr>
          <w:rFonts w:hint="eastAsia" w:ascii="微软雅黑" w:hAnsi="微软雅黑" w:eastAsia="微软雅黑" w:cs="微软雅黑"/>
          <w:lang w:eastAsia="zh-CN"/>
        </w:rPr>
        <w:t>标</w:t>
      </w:r>
      <w:r>
        <w:rPr>
          <w:rFonts w:hint="eastAsia" w:ascii="MS Mincho" w:hAnsi="MS Mincho" w:eastAsia="MS Mincho" w:cs="MS Mincho"/>
          <w:lang w:eastAsia="zh-CN"/>
        </w:rPr>
        <w:t>不正确的是（）。</w:t>
      </w:r>
    </w:p>
    <w:p w14:paraId="4AFF9CAD">
      <w:pPr>
        <w:spacing w:line="280" w:lineRule="auto"/>
        <w:ind w:firstLine="600"/>
        <w:rPr>
          <w:rFonts w:hint="eastAsia"/>
          <w:lang w:eastAsia="zh-CN"/>
        </w:rPr>
      </w:pPr>
      <w:r>
        <w:rPr>
          <w:rFonts w:hint="eastAsia"/>
          <w:lang w:eastAsia="zh-CN"/>
        </w:rPr>
        <w:t>- 答案：D</w:t>
      </w:r>
    </w:p>
    <w:p w14:paraId="4B2A693F">
      <w:pPr>
        <w:spacing w:line="280" w:lineRule="auto"/>
        <w:ind w:firstLine="600"/>
        <w:rPr>
          <w:lang w:eastAsia="zh-CN"/>
        </w:rPr>
      </w:pPr>
      <w:r>
        <w:rPr>
          <w:lang w:eastAsia="zh-CN"/>
        </w:rPr>
        <w:t xml:space="preserve">- </w:t>
      </w:r>
      <w:r>
        <w:rPr>
          <w:rFonts w:hint="eastAsia"/>
          <w:lang w:eastAsia="zh-CN"/>
        </w:rPr>
        <w:t>解析：</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宏</w:t>
      </w:r>
      <w:r>
        <w:rPr>
          <w:rFonts w:hint="eastAsia" w:ascii="微软雅黑" w:hAnsi="微软雅黑" w:eastAsia="微软雅黑" w:cs="微软雅黑"/>
          <w:lang w:eastAsia="zh-CN"/>
        </w:rPr>
        <w:t>观调</w:t>
      </w:r>
      <w:r>
        <w:rPr>
          <w:rFonts w:hint="eastAsia" w:ascii="MS Mincho" w:hAnsi="MS Mincho" w:eastAsia="MS Mincho" w:cs="MS Mincho"/>
          <w:lang w:eastAsia="zh-CN"/>
        </w:rPr>
        <w:t>控目</w:t>
      </w:r>
      <w:r>
        <w:rPr>
          <w:rFonts w:hint="eastAsia" w:ascii="微软雅黑" w:hAnsi="微软雅黑" w:eastAsia="微软雅黑" w:cs="微软雅黑"/>
          <w:lang w:eastAsia="zh-CN"/>
        </w:rPr>
        <w:t>标</w:t>
      </w:r>
      <w:r>
        <w:rPr>
          <w:rFonts w:hint="eastAsia" w:ascii="MS Mincho" w:hAnsi="MS Mincho" w:eastAsia="MS Mincho" w:cs="MS Mincho"/>
          <w:lang w:eastAsia="zh-CN"/>
        </w:rPr>
        <w:t>包括促</w:t>
      </w:r>
      <w:r>
        <w:rPr>
          <w:rFonts w:hint="eastAsia" w:ascii="微软雅黑" w:hAnsi="微软雅黑" w:eastAsia="微软雅黑" w:cs="微软雅黑"/>
          <w:lang w:eastAsia="zh-CN"/>
        </w:rPr>
        <w:t>进</w:t>
      </w:r>
      <w:r>
        <w:rPr>
          <w:rFonts w:hint="eastAsia" w:ascii="MS Mincho" w:hAnsi="MS Mincho" w:eastAsia="MS Mincho" w:cs="MS Mincho"/>
          <w:lang w:eastAsia="zh-CN"/>
        </w:rPr>
        <w:t>就</w:t>
      </w:r>
      <w:r>
        <w:rPr>
          <w:rFonts w:hint="eastAsia" w:ascii="微软雅黑" w:hAnsi="微软雅黑" w:eastAsia="微软雅黑" w:cs="微软雅黑"/>
          <w:lang w:eastAsia="zh-CN"/>
        </w:rPr>
        <w:t>业</w:t>
      </w:r>
      <w:r>
        <w:rPr>
          <w:rFonts w:hint="eastAsia" w:ascii="MS Mincho" w:hAnsi="MS Mincho" w:eastAsia="MS Mincho" w:cs="MS Mincho"/>
          <w:lang w:eastAsia="zh-CN"/>
        </w:rPr>
        <w:t>、抑制通</w:t>
      </w:r>
      <w:r>
        <w:rPr>
          <w:rFonts w:hint="eastAsia" w:ascii="微软雅黑" w:hAnsi="微软雅黑" w:eastAsia="微软雅黑" w:cs="微软雅黑"/>
          <w:lang w:eastAsia="zh-CN"/>
        </w:rPr>
        <w:t>胀</w:t>
      </w:r>
      <w:r>
        <w:rPr>
          <w:rFonts w:hint="eastAsia" w:ascii="MS Mincho" w:hAnsi="MS Mincho" w:eastAsia="MS Mincho" w:cs="MS Mincho"/>
          <w:lang w:eastAsia="zh-CN"/>
        </w:rPr>
        <w:t>、熨平</w:t>
      </w:r>
      <w:r>
        <w:rPr>
          <w:rFonts w:hint="eastAsia" w:ascii="微软雅黑" w:hAnsi="微软雅黑" w:eastAsia="微软雅黑" w:cs="微软雅黑"/>
          <w:lang w:eastAsia="zh-CN"/>
        </w:rPr>
        <w:t>经济</w:t>
      </w:r>
      <w:r>
        <w:rPr>
          <w:rFonts w:hint="eastAsia" w:ascii="MS Mincho" w:hAnsi="MS Mincho" w:eastAsia="MS Mincho" w:cs="MS Mincho"/>
          <w:lang w:eastAsia="zh-CN"/>
        </w:rPr>
        <w:t>周期等，其本</w:t>
      </w:r>
      <w:r>
        <w:rPr>
          <w:rFonts w:hint="eastAsia" w:ascii="微软雅黑" w:hAnsi="微软雅黑" w:eastAsia="微软雅黑" w:cs="微软雅黑"/>
          <w:lang w:eastAsia="zh-CN"/>
        </w:rPr>
        <w:t>质</w:t>
      </w:r>
      <w:r>
        <w:rPr>
          <w:rFonts w:hint="eastAsia" w:ascii="MS Mincho" w:hAnsi="MS Mincho" w:eastAsia="MS Mincho" w:cs="MS Mincho"/>
          <w:lang w:eastAsia="zh-CN"/>
        </w:rPr>
        <w:t>是</w:t>
      </w:r>
      <w:r>
        <w:rPr>
          <w:rFonts w:hint="eastAsia" w:ascii="微软雅黑" w:hAnsi="微软雅黑" w:eastAsia="微软雅黑" w:cs="微软雅黑"/>
          <w:lang w:eastAsia="zh-CN"/>
        </w:rPr>
        <w:t>维护资产阶级</w:t>
      </w:r>
      <w:r>
        <w:rPr>
          <w:rFonts w:hint="eastAsia" w:ascii="MS Mincho" w:hAnsi="MS Mincho" w:eastAsia="MS Mincho" w:cs="MS Mincho"/>
          <w:lang w:eastAsia="zh-CN"/>
        </w:rPr>
        <w:t>利益，无法</w:t>
      </w:r>
      <w:r>
        <w:rPr>
          <w:rFonts w:hint="eastAsia" w:ascii="微软雅黑" w:hAnsi="微软雅黑" w:eastAsia="微软雅黑" w:cs="微软雅黑"/>
          <w:lang w:eastAsia="zh-CN"/>
        </w:rPr>
        <w:t>实现</w:t>
      </w:r>
      <w:r>
        <w:rPr>
          <w:rFonts w:hint="eastAsia" w:ascii="MS Mincho" w:hAnsi="MS Mincho" w:eastAsia="MS Mincho" w:cs="MS Mincho"/>
          <w:lang w:eastAsia="zh-CN"/>
        </w:rPr>
        <w:t>社会共同富裕。</w:t>
      </w:r>
    </w:p>
    <w:p w14:paraId="35146BE8">
      <w:pPr>
        <w:spacing w:line="280" w:lineRule="auto"/>
        <w:ind w:firstLine="600"/>
        <w:rPr>
          <w:lang w:eastAsia="zh-CN"/>
        </w:rPr>
      </w:pPr>
      <w:r>
        <w:rPr>
          <w:lang w:eastAsia="zh-CN"/>
        </w:rPr>
        <w:t xml:space="preserve"> </w:t>
      </w:r>
    </w:p>
    <w:p w14:paraId="6B7C6AD6">
      <w:pPr>
        <w:spacing w:line="280" w:lineRule="auto"/>
        <w:ind w:firstLine="600"/>
        <w:rPr>
          <w:lang w:eastAsia="zh-CN"/>
        </w:rPr>
      </w:pPr>
      <w:r>
        <w:rPr>
          <w:rFonts w:hint="eastAsia"/>
          <w:lang w:eastAsia="zh-CN"/>
        </w:rPr>
        <w:t>第</w:t>
      </w:r>
      <w:r>
        <w:rPr>
          <w:lang w:eastAsia="zh-CN"/>
        </w:rPr>
        <w:t>19</w:t>
      </w:r>
      <w:r>
        <w:rPr>
          <w:rFonts w:hint="eastAsia" w:ascii="微软雅黑" w:hAnsi="微软雅黑" w:eastAsia="微软雅黑" w:cs="微软雅黑"/>
          <w:lang w:eastAsia="zh-CN"/>
        </w:rPr>
        <w:t>题</w:t>
      </w:r>
      <w:r>
        <w:rPr>
          <w:rFonts w:hint="eastAsia" w:ascii="MS Mincho" w:hAnsi="MS Mincho" w:eastAsia="MS Mincho" w:cs="MS Mincho"/>
          <w:lang w:eastAsia="zh-CN"/>
        </w:rPr>
        <w:t>：国家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条件下，政府</w:t>
      </w:r>
      <w:r>
        <w:rPr>
          <w:rFonts w:hint="eastAsia" w:ascii="微软雅黑" w:hAnsi="微软雅黑" w:eastAsia="微软雅黑" w:cs="微软雅黑"/>
          <w:lang w:eastAsia="zh-CN"/>
        </w:rPr>
        <w:t>对经济</w:t>
      </w:r>
      <w:r>
        <w:rPr>
          <w:rFonts w:hint="eastAsia" w:ascii="MS Mincho" w:hAnsi="MS Mincho" w:eastAsia="MS Mincho" w:cs="MS Mincho"/>
          <w:lang w:eastAsia="zh-CN"/>
        </w:rPr>
        <w:t>生活</w:t>
      </w:r>
      <w:r>
        <w:rPr>
          <w:rFonts w:hint="eastAsia" w:ascii="微软雅黑" w:hAnsi="微软雅黑" w:eastAsia="微软雅黑" w:cs="微软雅黑"/>
          <w:lang w:eastAsia="zh-CN"/>
        </w:rPr>
        <w:t>进</w:t>
      </w:r>
      <w:r>
        <w:rPr>
          <w:rFonts w:hint="eastAsia" w:ascii="MS Mincho" w:hAnsi="MS Mincho" w:eastAsia="MS Mincho" w:cs="MS Mincho"/>
          <w:lang w:eastAsia="zh-CN"/>
        </w:rPr>
        <w:t>行干</w:t>
      </w:r>
      <w:r>
        <w:rPr>
          <w:rFonts w:hint="eastAsia" w:ascii="微软雅黑" w:hAnsi="微软雅黑" w:eastAsia="微软雅黑" w:cs="微软雅黑"/>
          <w:lang w:eastAsia="zh-CN"/>
        </w:rPr>
        <w:t>预</w:t>
      </w:r>
      <w:r>
        <w:rPr>
          <w:rFonts w:hint="eastAsia" w:ascii="MS Mincho" w:hAnsi="MS Mincho" w:eastAsia="MS Mincho" w:cs="MS Mincho"/>
          <w:lang w:eastAsia="zh-CN"/>
        </w:rPr>
        <w:t>和</w:t>
      </w:r>
      <w:r>
        <w:rPr>
          <w:rFonts w:hint="eastAsia" w:ascii="微软雅黑" w:hAnsi="微软雅黑" w:eastAsia="微软雅黑" w:cs="微软雅黑"/>
          <w:lang w:eastAsia="zh-CN"/>
        </w:rPr>
        <w:t>调节</w:t>
      </w:r>
      <w:r>
        <w:rPr>
          <w:rFonts w:hint="eastAsia" w:ascii="MS Mincho" w:hAnsi="MS Mincho" w:eastAsia="MS Mincho" w:cs="MS Mincho"/>
          <w:lang w:eastAsia="zh-CN"/>
        </w:rPr>
        <w:t>的</w:t>
      </w:r>
      <w:r>
        <w:rPr>
          <w:rFonts w:hint="eastAsia" w:ascii="微软雅黑" w:hAnsi="微软雅黑" w:eastAsia="微软雅黑" w:cs="微软雅黑"/>
          <w:lang w:eastAsia="zh-CN"/>
        </w:rPr>
        <w:t>实质</w:t>
      </w:r>
      <w:r>
        <w:rPr>
          <w:rFonts w:hint="eastAsia" w:ascii="MS Mincho" w:hAnsi="MS Mincho" w:eastAsia="MS Mincho" w:cs="MS Mincho"/>
          <w:lang w:eastAsia="zh-CN"/>
        </w:rPr>
        <w:t>是（）。</w:t>
      </w:r>
    </w:p>
    <w:p w14:paraId="1F1B7F7E">
      <w:pPr>
        <w:spacing w:line="280" w:lineRule="auto"/>
        <w:ind w:firstLine="600"/>
        <w:rPr>
          <w:rFonts w:hint="eastAsia"/>
          <w:lang w:eastAsia="zh-CN"/>
        </w:rPr>
      </w:pPr>
      <w:r>
        <w:rPr>
          <w:rFonts w:hint="eastAsia"/>
          <w:lang w:eastAsia="zh-CN"/>
        </w:rPr>
        <w:t>- 答案：A</w:t>
      </w:r>
    </w:p>
    <w:p w14:paraId="7CF6C00A">
      <w:pPr>
        <w:spacing w:line="280" w:lineRule="auto"/>
        <w:ind w:firstLine="600"/>
        <w:rPr>
          <w:lang w:eastAsia="zh-CN"/>
        </w:rPr>
      </w:pPr>
      <w:r>
        <w:rPr>
          <w:lang w:eastAsia="zh-CN"/>
        </w:rPr>
        <w:t xml:space="preserve">- </w:t>
      </w:r>
      <w:r>
        <w:rPr>
          <w:rFonts w:hint="eastAsia"/>
          <w:lang w:eastAsia="zh-CN"/>
        </w:rPr>
        <w:t>解析：政府干</w:t>
      </w:r>
      <w:r>
        <w:rPr>
          <w:rFonts w:hint="eastAsia" w:ascii="微软雅黑" w:hAnsi="微软雅黑" w:eastAsia="微软雅黑" w:cs="微软雅黑"/>
          <w:lang w:eastAsia="zh-CN"/>
        </w:rPr>
        <w:t>预</w:t>
      </w:r>
      <w:r>
        <w:rPr>
          <w:rFonts w:hint="eastAsia" w:ascii="MS Mincho" w:hAnsi="MS Mincho" w:eastAsia="MS Mincho" w:cs="MS Mincho"/>
          <w:lang w:eastAsia="zh-CN"/>
        </w:rPr>
        <w:t>的</w:t>
      </w:r>
      <w:r>
        <w:rPr>
          <w:rFonts w:hint="eastAsia" w:ascii="微软雅黑" w:hAnsi="微软雅黑" w:eastAsia="微软雅黑" w:cs="微软雅黑"/>
          <w:lang w:eastAsia="zh-CN"/>
        </w:rPr>
        <w:t>实质</w:t>
      </w:r>
      <w:r>
        <w:rPr>
          <w:rFonts w:hint="eastAsia" w:ascii="MS Mincho" w:hAnsi="MS Mincho" w:eastAsia="MS Mincho" w:cs="MS Mincho"/>
          <w:lang w:eastAsia="zh-CN"/>
        </w:rPr>
        <w:t>是</w:t>
      </w:r>
      <w:r>
        <w:rPr>
          <w:rFonts w:hint="eastAsia" w:ascii="微软雅黑" w:hAnsi="微软雅黑" w:eastAsia="微软雅黑" w:cs="微软雅黑"/>
          <w:lang w:eastAsia="zh-CN"/>
        </w:rPr>
        <w:t>维护垄</w:t>
      </w:r>
      <w:r>
        <w:rPr>
          <w:rFonts w:hint="eastAsia" w:ascii="MS Mincho" w:hAnsi="MS Mincho" w:eastAsia="MS Mincho" w:cs="MS Mincho"/>
          <w:lang w:eastAsia="zh-CN"/>
        </w:rPr>
        <w:t>断</w:t>
      </w:r>
      <w:r>
        <w:rPr>
          <w:rFonts w:hint="eastAsia" w:ascii="微软雅黑" w:hAnsi="微软雅黑" w:eastAsia="微软雅黑" w:cs="微软雅黑"/>
          <w:lang w:eastAsia="zh-CN"/>
        </w:rPr>
        <w:t>资产阶级</w:t>
      </w:r>
      <w:r>
        <w:rPr>
          <w:rFonts w:hint="eastAsia" w:ascii="MS Mincho" w:hAnsi="MS Mincho" w:eastAsia="MS Mincho" w:cs="MS Mincho"/>
          <w:lang w:eastAsia="zh-CN"/>
        </w:rPr>
        <w:t>的整体和</w:t>
      </w:r>
      <w:r>
        <w:rPr>
          <w:rFonts w:hint="eastAsia" w:ascii="微软雅黑" w:hAnsi="微软雅黑" w:eastAsia="微软雅黑" w:cs="微软雅黑"/>
          <w:lang w:eastAsia="zh-CN"/>
        </w:rPr>
        <w:t>长远</w:t>
      </w:r>
      <w:r>
        <w:rPr>
          <w:rFonts w:hint="eastAsia" w:ascii="MS Mincho" w:hAnsi="MS Mincho" w:eastAsia="MS Mincho" w:cs="MS Mincho"/>
          <w:lang w:eastAsia="zh-CN"/>
        </w:rPr>
        <w:t>利益，</w:t>
      </w:r>
      <w:r>
        <w:rPr>
          <w:rFonts w:hint="eastAsia" w:ascii="微软雅黑" w:hAnsi="微软雅黑" w:eastAsia="微软雅黑" w:cs="微软雅黑"/>
          <w:lang w:eastAsia="zh-CN"/>
        </w:rPr>
        <w:t>维护经济稳</w:t>
      </w:r>
      <w:r>
        <w:rPr>
          <w:rFonts w:hint="eastAsia" w:ascii="MS Mincho" w:hAnsi="MS Mincho" w:eastAsia="MS Mincho" w:cs="MS Mincho"/>
          <w:lang w:eastAsia="zh-CN"/>
        </w:rPr>
        <w:t>定、防止危机等是手段。</w:t>
      </w:r>
    </w:p>
    <w:p w14:paraId="21323379">
      <w:pPr>
        <w:spacing w:line="280" w:lineRule="auto"/>
        <w:ind w:firstLine="600"/>
        <w:rPr>
          <w:lang w:eastAsia="zh-CN"/>
        </w:rPr>
      </w:pPr>
    </w:p>
    <w:p w14:paraId="1DED7BE8">
      <w:pPr>
        <w:spacing w:line="280" w:lineRule="auto"/>
        <w:ind w:firstLine="600"/>
        <w:rPr>
          <w:lang w:eastAsia="zh-CN"/>
        </w:rPr>
      </w:pPr>
      <w:r>
        <w:rPr>
          <w:lang w:eastAsia="zh-CN"/>
        </w:rPr>
        <w:t xml:space="preserve">1. </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制度最基</w:t>
      </w:r>
      <w:r>
        <w:rPr>
          <w:rFonts w:hint="eastAsia" w:ascii="微软雅黑" w:hAnsi="微软雅黑" w:eastAsia="微软雅黑" w:cs="微软雅黑"/>
          <w:lang w:eastAsia="zh-CN"/>
        </w:rPr>
        <w:t>础</w:t>
      </w:r>
      <w:r>
        <w:rPr>
          <w:rFonts w:hint="eastAsia" w:ascii="MS Mincho" w:hAnsi="MS Mincho" w:eastAsia="MS Mincho" w:cs="MS Mincho"/>
          <w:lang w:eastAsia="zh-CN"/>
        </w:rPr>
        <w:t>和核心的特征是（</w:t>
      </w:r>
      <w:r>
        <w:rPr>
          <w:lang w:eastAsia="zh-CN"/>
        </w:rPr>
        <w:t xml:space="preserve"> </w:t>
      </w:r>
      <w:r>
        <w:rPr>
          <w:rFonts w:hint="eastAsia"/>
          <w:lang w:eastAsia="zh-CN"/>
        </w:rPr>
        <w:t>）</w:t>
      </w:r>
    </w:p>
    <w:p w14:paraId="3AB729AE">
      <w:pPr>
        <w:spacing w:line="280" w:lineRule="auto"/>
        <w:ind w:firstLine="600"/>
        <w:rPr>
          <w:lang w:eastAsia="zh-CN"/>
        </w:rPr>
      </w:pPr>
      <w:r>
        <w:rPr>
          <w:lang w:eastAsia="zh-CN"/>
        </w:rPr>
        <w:t xml:space="preserve">A. </w:t>
      </w:r>
      <w:r>
        <w:rPr>
          <w:rFonts w:hint="eastAsia"/>
          <w:lang w:eastAsia="zh-CN"/>
        </w:rPr>
        <w:t>市</w:t>
      </w:r>
      <w:r>
        <w:rPr>
          <w:rFonts w:hint="eastAsia" w:ascii="微软雅黑" w:hAnsi="微软雅黑" w:eastAsia="微软雅黑" w:cs="微软雅黑"/>
          <w:lang w:eastAsia="zh-CN"/>
        </w:rPr>
        <w:t>场经济</w:t>
      </w:r>
    </w:p>
    <w:p w14:paraId="1FC6CD1B">
      <w:pPr>
        <w:spacing w:line="280" w:lineRule="auto"/>
        <w:ind w:firstLine="600"/>
        <w:rPr>
          <w:lang w:eastAsia="zh-CN"/>
        </w:rPr>
      </w:pPr>
      <w:r>
        <w:rPr>
          <w:lang w:eastAsia="zh-CN"/>
        </w:rPr>
        <w:t xml:space="preserve">B. </w:t>
      </w:r>
      <w:r>
        <w:rPr>
          <w:rFonts w:hint="eastAsia"/>
          <w:lang w:eastAsia="zh-CN"/>
        </w:rPr>
        <w:t>雇佣</w:t>
      </w:r>
      <w:r>
        <w:rPr>
          <w:rFonts w:hint="eastAsia" w:ascii="微软雅黑" w:hAnsi="微软雅黑" w:eastAsia="微软雅黑" w:cs="微软雅黑"/>
          <w:lang w:eastAsia="zh-CN"/>
        </w:rPr>
        <w:t>劳动</w:t>
      </w:r>
      <w:r>
        <w:rPr>
          <w:rFonts w:hint="eastAsia" w:ascii="MS Mincho" w:hAnsi="MS Mincho" w:eastAsia="MS Mincho" w:cs="MS Mincho"/>
          <w:lang w:eastAsia="zh-CN"/>
        </w:rPr>
        <w:t>关系</w:t>
      </w:r>
    </w:p>
    <w:p w14:paraId="28B756EF">
      <w:pPr>
        <w:spacing w:line="280" w:lineRule="auto"/>
        <w:ind w:firstLine="600"/>
        <w:rPr>
          <w:lang w:eastAsia="zh-CN"/>
        </w:rPr>
      </w:pPr>
      <w:r>
        <w:rPr>
          <w:lang w:eastAsia="zh-CN"/>
        </w:rPr>
        <w:t xml:space="preserve">C. </w:t>
      </w:r>
      <w:r>
        <w:rPr>
          <w:rFonts w:hint="eastAsia"/>
          <w:lang w:eastAsia="zh-CN"/>
        </w:rPr>
        <w:t>生</w:t>
      </w:r>
      <w:r>
        <w:rPr>
          <w:rFonts w:hint="eastAsia" w:ascii="微软雅黑" w:hAnsi="微软雅黑" w:eastAsia="微软雅黑" w:cs="微软雅黑"/>
          <w:lang w:eastAsia="zh-CN"/>
        </w:rPr>
        <w:t>产资</w:t>
      </w:r>
      <w:r>
        <w:rPr>
          <w:rFonts w:hint="eastAsia" w:ascii="MS Mincho" w:hAnsi="MS Mincho" w:eastAsia="MS Mincho" w:cs="MS Mincho"/>
          <w:lang w:eastAsia="zh-CN"/>
        </w:rPr>
        <w:t>料私有制</w:t>
      </w:r>
    </w:p>
    <w:p w14:paraId="1C8EC54D">
      <w:pPr>
        <w:spacing w:line="280" w:lineRule="auto"/>
        <w:ind w:firstLine="600"/>
        <w:rPr>
          <w:lang w:eastAsia="zh-CN"/>
        </w:rPr>
      </w:pPr>
      <w:r>
        <w:rPr>
          <w:lang w:eastAsia="zh-CN"/>
        </w:rPr>
        <w:t xml:space="preserve">D. </w:t>
      </w:r>
      <w:r>
        <w:rPr>
          <w:rFonts w:hint="eastAsia"/>
          <w:lang w:eastAsia="zh-CN"/>
        </w:rPr>
        <w:t>利</w:t>
      </w:r>
      <w:r>
        <w:rPr>
          <w:rFonts w:hint="eastAsia" w:ascii="微软雅黑" w:hAnsi="微软雅黑" w:eastAsia="微软雅黑" w:cs="微软雅黑"/>
          <w:lang w:eastAsia="zh-CN"/>
        </w:rPr>
        <w:t>润</w:t>
      </w:r>
      <w:r>
        <w:rPr>
          <w:rFonts w:hint="eastAsia" w:ascii="MS Mincho" w:hAnsi="MS Mincho" w:eastAsia="MS Mincho" w:cs="MS Mincho"/>
          <w:lang w:eastAsia="zh-CN"/>
        </w:rPr>
        <w:t>最大化</w:t>
      </w:r>
      <w:r>
        <w:rPr>
          <w:rFonts w:hint="eastAsia" w:ascii="微软雅黑" w:hAnsi="微软雅黑" w:eastAsia="微软雅黑" w:cs="微软雅黑"/>
          <w:lang w:eastAsia="zh-CN"/>
        </w:rPr>
        <w:t>动</w:t>
      </w:r>
      <w:r>
        <w:rPr>
          <w:rFonts w:hint="eastAsia" w:ascii="MS Mincho" w:hAnsi="MS Mincho" w:eastAsia="MS Mincho" w:cs="MS Mincho"/>
          <w:lang w:eastAsia="zh-CN"/>
        </w:rPr>
        <w:t>机</w:t>
      </w:r>
    </w:p>
    <w:p w14:paraId="2C33D079">
      <w:pPr>
        <w:spacing w:line="280" w:lineRule="auto"/>
        <w:ind w:firstLine="600"/>
        <w:rPr>
          <w:lang w:eastAsia="zh-CN"/>
        </w:rPr>
      </w:pPr>
    </w:p>
    <w:p w14:paraId="5AD17FF5">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C</w:t>
      </w:r>
      <w:r>
        <w:rPr>
          <w:rFonts w:hint="eastAsia"/>
          <w:lang w:eastAsia="zh-CN"/>
        </w:rPr>
        <w:t>。</w:t>
      </w:r>
      <w:r>
        <w:rPr>
          <w:rFonts w:hint="eastAsia" w:ascii="微软雅黑" w:hAnsi="微软雅黑" w:eastAsia="微软雅黑" w:cs="微软雅黑"/>
          <w:lang w:eastAsia="zh-CN"/>
        </w:rPr>
        <w:t>虽</w:t>
      </w:r>
      <w:r>
        <w:rPr>
          <w:rFonts w:hint="eastAsia" w:ascii="MS Mincho" w:hAnsi="MS Mincho" w:eastAsia="MS Mincho" w:cs="MS Mincho"/>
          <w:lang w:eastAsia="zh-CN"/>
        </w:rPr>
        <w:t>然四个</w:t>
      </w:r>
      <w:r>
        <w:rPr>
          <w:rFonts w:hint="eastAsia" w:ascii="微软雅黑" w:hAnsi="微软雅黑" w:eastAsia="微软雅黑" w:cs="微软雅黑"/>
          <w:lang w:eastAsia="zh-CN"/>
        </w:rPr>
        <w:t>选项</w:t>
      </w:r>
      <w:r>
        <w:rPr>
          <w:rFonts w:hint="eastAsia" w:ascii="MS Mincho" w:hAnsi="MS Mincho" w:eastAsia="MS Mincho" w:cs="MS Mincho"/>
          <w:lang w:eastAsia="zh-CN"/>
        </w:rPr>
        <w:t>都是</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的特征，但生</w:t>
      </w:r>
      <w:r>
        <w:rPr>
          <w:rFonts w:hint="eastAsia" w:ascii="微软雅黑" w:hAnsi="微软雅黑" w:eastAsia="微软雅黑" w:cs="微软雅黑"/>
          <w:lang w:eastAsia="zh-CN"/>
        </w:rPr>
        <w:t>产资</w:t>
      </w:r>
      <w:r>
        <w:rPr>
          <w:rFonts w:hint="eastAsia" w:ascii="MS Mincho" w:hAnsi="MS Mincho" w:eastAsia="MS Mincho" w:cs="MS Mincho"/>
          <w:lang w:eastAsia="zh-CN"/>
        </w:rPr>
        <w:t>料私有制是最基</w:t>
      </w:r>
      <w:r>
        <w:rPr>
          <w:rFonts w:hint="eastAsia" w:ascii="微软雅黑" w:hAnsi="微软雅黑" w:eastAsia="微软雅黑" w:cs="微软雅黑"/>
          <w:lang w:eastAsia="zh-CN"/>
        </w:rPr>
        <w:t>础</w:t>
      </w:r>
      <w:r>
        <w:rPr>
          <w:rFonts w:hint="eastAsia" w:ascii="MS Mincho" w:hAnsi="MS Mincho" w:eastAsia="MS Mincho" w:cs="MS Mincho"/>
          <w:lang w:eastAsia="zh-CN"/>
        </w:rPr>
        <w:t>的前提。正是因</w:t>
      </w:r>
      <w:r>
        <w:rPr>
          <w:rFonts w:hint="eastAsia" w:ascii="微软雅黑" w:hAnsi="微软雅黑" w:eastAsia="微软雅黑" w:cs="微软雅黑"/>
          <w:lang w:eastAsia="zh-CN"/>
        </w:rPr>
        <w:t>为</w:t>
      </w:r>
      <w:r>
        <w:rPr>
          <w:rFonts w:hint="eastAsia" w:ascii="MS Mincho" w:hAnsi="MS Mincho" w:eastAsia="MS Mincho" w:cs="MS Mincho"/>
          <w:lang w:eastAsia="zh-CN"/>
        </w:rPr>
        <w:t>生</w:t>
      </w:r>
      <w:r>
        <w:rPr>
          <w:rFonts w:hint="eastAsia" w:ascii="微软雅黑" w:hAnsi="微软雅黑" w:eastAsia="微软雅黑" w:cs="微软雅黑"/>
          <w:lang w:eastAsia="zh-CN"/>
        </w:rPr>
        <w:t>产资</w:t>
      </w:r>
      <w:r>
        <w:rPr>
          <w:rFonts w:hint="eastAsia" w:ascii="MS Mincho" w:hAnsi="MS Mincho" w:eastAsia="MS Mincho" w:cs="MS Mincho"/>
          <w:lang w:eastAsia="zh-CN"/>
        </w:rPr>
        <w:t>料</w:t>
      </w:r>
      <w:r>
        <w:rPr>
          <w:rFonts w:hint="eastAsia" w:ascii="微软雅黑" w:hAnsi="微软雅黑" w:eastAsia="微软雅黑" w:cs="微软雅黑"/>
          <w:lang w:eastAsia="zh-CN"/>
        </w:rPr>
        <w:t>归</w:t>
      </w:r>
      <w:r>
        <w:rPr>
          <w:rFonts w:hint="eastAsia" w:ascii="MS Mincho" w:hAnsi="MS Mincho" w:eastAsia="MS Mincho" w:cs="MS Mincho"/>
          <w:lang w:eastAsia="zh-CN"/>
        </w:rPr>
        <w:t>私人所有，才会</w:t>
      </w:r>
      <w:r>
        <w:rPr>
          <w:rFonts w:hint="eastAsia" w:ascii="微软雅黑" w:hAnsi="微软雅黑" w:eastAsia="微软雅黑" w:cs="微软雅黑"/>
          <w:lang w:eastAsia="zh-CN"/>
        </w:rPr>
        <w:t>产</w:t>
      </w:r>
      <w:r>
        <w:rPr>
          <w:rFonts w:hint="eastAsia" w:ascii="MS Mincho" w:hAnsi="MS Mincho" w:eastAsia="MS Mincho" w:cs="MS Mincho"/>
          <w:lang w:eastAsia="zh-CN"/>
        </w:rPr>
        <w:t>生雇佣</w:t>
      </w:r>
      <w:r>
        <w:rPr>
          <w:rFonts w:hint="eastAsia" w:ascii="微软雅黑" w:hAnsi="微软雅黑" w:eastAsia="微软雅黑" w:cs="微软雅黑"/>
          <w:lang w:eastAsia="zh-CN"/>
        </w:rPr>
        <w:t>劳动</w:t>
      </w:r>
      <w:r>
        <w:rPr>
          <w:rFonts w:hint="eastAsia" w:ascii="MS Mincho" w:hAnsi="MS Mincho" w:eastAsia="MS Mincho" w:cs="MS Mincho"/>
          <w:lang w:eastAsia="zh-CN"/>
        </w:rPr>
        <w:t>（</w:t>
      </w:r>
      <w:r>
        <w:rPr>
          <w:lang w:eastAsia="zh-CN"/>
        </w:rPr>
        <w:t>B</w:t>
      </w:r>
      <w:r>
        <w:rPr>
          <w:rFonts w:hint="eastAsia"/>
          <w:lang w:eastAsia="zh-CN"/>
        </w:rPr>
        <w:t>）、利</w:t>
      </w:r>
      <w:r>
        <w:rPr>
          <w:rFonts w:hint="eastAsia" w:ascii="微软雅黑" w:hAnsi="微软雅黑" w:eastAsia="微软雅黑" w:cs="微软雅黑"/>
          <w:lang w:eastAsia="zh-CN"/>
        </w:rPr>
        <w:t>润动</w:t>
      </w:r>
      <w:r>
        <w:rPr>
          <w:rFonts w:hint="eastAsia" w:ascii="MS Mincho" w:hAnsi="MS Mincho" w:eastAsia="MS Mincho" w:cs="MS Mincho"/>
          <w:lang w:eastAsia="zh-CN"/>
        </w:rPr>
        <w:t>机（</w:t>
      </w:r>
      <w:r>
        <w:rPr>
          <w:lang w:eastAsia="zh-CN"/>
        </w:rPr>
        <w:t>D</w:t>
      </w:r>
      <w:r>
        <w:rPr>
          <w:rFonts w:hint="eastAsia"/>
          <w:lang w:eastAsia="zh-CN"/>
        </w:rPr>
        <w:t>）以及通</w:t>
      </w:r>
      <w:r>
        <w:rPr>
          <w:rFonts w:hint="eastAsia" w:ascii="微软雅黑" w:hAnsi="微软雅黑" w:eastAsia="微软雅黑" w:cs="微软雅黑"/>
          <w:lang w:eastAsia="zh-CN"/>
        </w:rPr>
        <w:t>过</w:t>
      </w:r>
      <w:r>
        <w:rPr>
          <w:rFonts w:hint="eastAsia" w:ascii="MS Mincho" w:hAnsi="MS Mincho" w:eastAsia="MS Mincho" w:cs="MS Mincho"/>
          <w:lang w:eastAsia="zh-CN"/>
        </w:rPr>
        <w:t>市</w:t>
      </w:r>
      <w:r>
        <w:rPr>
          <w:rFonts w:hint="eastAsia" w:ascii="微软雅黑" w:hAnsi="微软雅黑" w:eastAsia="微软雅黑" w:cs="微软雅黑"/>
          <w:lang w:eastAsia="zh-CN"/>
        </w:rPr>
        <w:t>场进</w:t>
      </w:r>
      <w:r>
        <w:rPr>
          <w:rFonts w:hint="eastAsia" w:ascii="MS Mincho" w:hAnsi="MS Mincho" w:eastAsia="MS Mincho" w:cs="MS Mincho"/>
          <w:lang w:eastAsia="zh-CN"/>
        </w:rPr>
        <w:t>行交</w:t>
      </w:r>
      <w:r>
        <w:rPr>
          <w:rFonts w:hint="eastAsia" w:ascii="微软雅黑" w:hAnsi="微软雅黑" w:eastAsia="微软雅黑" w:cs="微软雅黑"/>
          <w:lang w:eastAsia="zh-CN"/>
        </w:rPr>
        <w:t>换</w:t>
      </w:r>
      <w:r>
        <w:rPr>
          <w:rFonts w:hint="eastAsia" w:ascii="MS Mincho" w:hAnsi="MS Mincho" w:eastAsia="MS Mincho" w:cs="MS Mincho"/>
          <w:lang w:eastAsia="zh-CN"/>
        </w:rPr>
        <w:t>（</w:t>
      </w:r>
      <w:r>
        <w:rPr>
          <w:lang w:eastAsia="zh-CN"/>
        </w:rPr>
        <w:t>A</w:t>
      </w:r>
      <w:r>
        <w:rPr>
          <w:rFonts w:hint="eastAsia"/>
          <w:lang w:eastAsia="zh-CN"/>
        </w:rPr>
        <w:t>）</w:t>
      </w:r>
      <w:r>
        <w:rPr>
          <w:rFonts w:hint="eastAsia" w:ascii="微软雅黑" w:hAnsi="微软雅黑" w:eastAsia="微软雅黑" w:cs="微软雅黑"/>
          <w:lang w:eastAsia="zh-CN"/>
        </w:rPr>
        <w:t>这</w:t>
      </w:r>
      <w:r>
        <w:rPr>
          <w:rFonts w:hint="eastAsia" w:ascii="MS Mincho" w:hAnsi="MS Mincho" w:eastAsia="MS Mincho" w:cs="MS Mincho"/>
          <w:lang w:eastAsia="zh-CN"/>
        </w:rPr>
        <w:t>些派生关系。因此，私有制是决定</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性</w:t>
      </w:r>
      <w:r>
        <w:rPr>
          <w:rFonts w:hint="eastAsia" w:ascii="微软雅黑" w:hAnsi="微软雅黑" w:eastAsia="微软雅黑" w:cs="微软雅黑"/>
          <w:lang w:eastAsia="zh-CN"/>
        </w:rPr>
        <w:t>质</w:t>
      </w:r>
      <w:r>
        <w:rPr>
          <w:rFonts w:hint="eastAsia" w:ascii="MS Mincho" w:hAnsi="MS Mincho" w:eastAsia="MS Mincho" w:cs="MS Mincho"/>
          <w:lang w:eastAsia="zh-CN"/>
        </w:rPr>
        <w:t>的根本特征。</w:t>
      </w:r>
    </w:p>
    <w:p w14:paraId="3226B737">
      <w:pPr>
        <w:spacing w:line="280" w:lineRule="auto"/>
        <w:ind w:firstLine="600"/>
        <w:rPr>
          <w:lang w:eastAsia="zh-CN"/>
        </w:rPr>
      </w:pPr>
    </w:p>
    <w:p w14:paraId="124F9153">
      <w:pPr>
        <w:spacing w:line="280" w:lineRule="auto"/>
        <w:ind w:firstLine="600"/>
        <w:rPr>
          <w:lang w:eastAsia="zh-CN"/>
        </w:rPr>
      </w:pPr>
      <w:r>
        <w:rPr>
          <w:lang w:eastAsia="zh-CN"/>
        </w:rPr>
        <w:t xml:space="preserve">2. </w:t>
      </w:r>
      <w:r>
        <w:rPr>
          <w:rFonts w:hint="eastAsia"/>
          <w:lang w:eastAsia="zh-CN"/>
        </w:rPr>
        <w:t>在</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原始</w:t>
      </w:r>
      <w:r>
        <w:rPr>
          <w:rFonts w:hint="eastAsia" w:ascii="微软雅黑" w:hAnsi="微软雅黑" w:eastAsia="微软雅黑" w:cs="微软雅黑"/>
          <w:lang w:eastAsia="zh-CN"/>
        </w:rPr>
        <w:t>积</w:t>
      </w:r>
      <w:r>
        <w:rPr>
          <w:rFonts w:hint="eastAsia" w:ascii="MS Mincho" w:hAnsi="MS Mincho" w:eastAsia="MS Mincho" w:cs="MS Mincho"/>
          <w:lang w:eastAsia="zh-CN"/>
        </w:rPr>
        <w:t>累</w:t>
      </w:r>
      <w:r>
        <w:rPr>
          <w:rFonts w:hint="eastAsia" w:ascii="微软雅黑" w:hAnsi="微软雅黑" w:eastAsia="微软雅黑" w:cs="微软雅黑"/>
          <w:lang w:eastAsia="zh-CN"/>
        </w:rPr>
        <w:t>过</w:t>
      </w:r>
      <w:r>
        <w:rPr>
          <w:rFonts w:hint="eastAsia" w:ascii="MS Mincho" w:hAnsi="MS Mincho" w:eastAsia="MS Mincho" w:cs="MS Mincho"/>
          <w:lang w:eastAsia="zh-CN"/>
        </w:rPr>
        <w:t>程中，</w:t>
      </w:r>
      <w:r>
        <w:rPr>
          <w:rFonts w:hint="eastAsia" w:ascii="微软雅黑" w:hAnsi="微软雅黑" w:eastAsia="微软雅黑" w:cs="微软雅黑"/>
          <w:lang w:eastAsia="zh-CN"/>
        </w:rPr>
        <w:t>为资</w:t>
      </w:r>
      <w:r>
        <w:rPr>
          <w:rFonts w:hint="eastAsia" w:ascii="MS Mincho" w:hAnsi="MS Mincho" w:eastAsia="MS Mincho" w:cs="MS Mincho"/>
          <w:lang w:eastAsia="zh-CN"/>
        </w:rPr>
        <w:t>本主</w:t>
      </w:r>
      <w:r>
        <w:rPr>
          <w:rFonts w:hint="eastAsia" w:ascii="微软雅黑" w:hAnsi="微软雅黑" w:eastAsia="微软雅黑" w:cs="微软雅黑"/>
          <w:lang w:eastAsia="zh-CN"/>
        </w:rPr>
        <w:t>义发</w:t>
      </w:r>
      <w:r>
        <w:rPr>
          <w:rFonts w:hint="eastAsia" w:ascii="MS Mincho" w:hAnsi="MS Mincho" w:eastAsia="MS Mincho" w:cs="MS Mincho"/>
          <w:lang w:eastAsia="zh-CN"/>
        </w:rPr>
        <w:t>展提供大量“自由”</w:t>
      </w:r>
      <w:r>
        <w:rPr>
          <w:rFonts w:hint="eastAsia" w:ascii="微软雅黑" w:hAnsi="微软雅黑" w:eastAsia="微软雅黑" w:cs="微软雅黑"/>
          <w:lang w:eastAsia="zh-CN"/>
        </w:rPr>
        <w:t>劳动</w:t>
      </w:r>
      <w:r>
        <w:rPr>
          <w:rFonts w:hint="eastAsia" w:ascii="MS Mincho" w:hAnsi="MS Mincho" w:eastAsia="MS Mincho" w:cs="MS Mincho"/>
          <w:lang w:eastAsia="zh-CN"/>
        </w:rPr>
        <w:t>力的典型</w:t>
      </w:r>
      <w:r>
        <w:rPr>
          <w:rFonts w:hint="eastAsia" w:ascii="微软雅黑" w:hAnsi="微软雅黑" w:eastAsia="微软雅黑" w:cs="微软雅黑"/>
          <w:lang w:eastAsia="zh-CN"/>
        </w:rPr>
        <w:t>历</w:t>
      </w:r>
      <w:r>
        <w:rPr>
          <w:rFonts w:hint="eastAsia" w:ascii="MS Mincho" w:hAnsi="MS Mincho" w:eastAsia="MS Mincho" w:cs="MS Mincho"/>
          <w:lang w:eastAsia="zh-CN"/>
        </w:rPr>
        <w:t>史事件是（</w:t>
      </w:r>
      <w:r>
        <w:rPr>
          <w:lang w:eastAsia="zh-CN"/>
        </w:rPr>
        <w:t xml:space="preserve"> </w:t>
      </w:r>
      <w:r>
        <w:rPr>
          <w:rFonts w:hint="eastAsia"/>
          <w:lang w:eastAsia="zh-CN"/>
        </w:rPr>
        <w:t>）</w:t>
      </w:r>
    </w:p>
    <w:p w14:paraId="1186D68D">
      <w:pPr>
        <w:spacing w:line="280" w:lineRule="auto"/>
        <w:ind w:firstLine="600"/>
        <w:rPr>
          <w:lang w:eastAsia="zh-CN"/>
        </w:rPr>
      </w:pPr>
      <w:r>
        <w:rPr>
          <w:lang w:eastAsia="zh-CN"/>
        </w:rPr>
        <w:t xml:space="preserve">A. </w:t>
      </w:r>
      <w:r>
        <w:rPr>
          <w:rFonts w:hint="eastAsia"/>
          <w:lang w:eastAsia="zh-CN"/>
        </w:rPr>
        <w:t>文</w:t>
      </w:r>
      <w:r>
        <w:rPr>
          <w:rFonts w:hint="eastAsia" w:ascii="微软雅黑" w:hAnsi="微软雅黑" w:eastAsia="微软雅黑" w:cs="微软雅黑"/>
          <w:lang w:eastAsia="zh-CN"/>
        </w:rPr>
        <w:t>艺</w:t>
      </w:r>
      <w:r>
        <w:rPr>
          <w:rFonts w:hint="eastAsia" w:ascii="MS Mincho" w:hAnsi="MS Mincho" w:eastAsia="MS Mincho" w:cs="MS Mincho"/>
          <w:lang w:eastAsia="zh-CN"/>
        </w:rPr>
        <w:t>复</w:t>
      </w:r>
      <w:r>
        <w:rPr>
          <w:rFonts w:hint="eastAsia" w:ascii="微软雅黑" w:hAnsi="微软雅黑" w:eastAsia="微软雅黑" w:cs="微软雅黑"/>
          <w:lang w:eastAsia="zh-CN"/>
        </w:rPr>
        <w:t>兴</w:t>
      </w:r>
      <w:r>
        <w:rPr>
          <w:rFonts w:hint="eastAsia" w:ascii="MS Mincho" w:hAnsi="MS Mincho" w:eastAsia="MS Mincho" w:cs="MS Mincho"/>
          <w:lang w:eastAsia="zh-CN"/>
        </w:rPr>
        <w:t>运</w:t>
      </w:r>
      <w:r>
        <w:rPr>
          <w:rFonts w:hint="eastAsia" w:ascii="微软雅黑" w:hAnsi="微软雅黑" w:eastAsia="微软雅黑" w:cs="微软雅黑"/>
          <w:lang w:eastAsia="zh-CN"/>
        </w:rPr>
        <w:t>动</w:t>
      </w:r>
    </w:p>
    <w:p w14:paraId="7CE197F1">
      <w:pPr>
        <w:spacing w:line="280" w:lineRule="auto"/>
        <w:ind w:firstLine="600"/>
        <w:rPr>
          <w:lang w:eastAsia="zh-CN"/>
        </w:rPr>
      </w:pPr>
      <w:r>
        <w:rPr>
          <w:lang w:eastAsia="zh-CN"/>
        </w:rPr>
        <w:t xml:space="preserve">B. </w:t>
      </w:r>
      <w:r>
        <w:rPr>
          <w:rFonts w:hint="eastAsia"/>
          <w:lang w:eastAsia="zh-CN"/>
        </w:rPr>
        <w:t>英国的圈地运</w:t>
      </w:r>
      <w:r>
        <w:rPr>
          <w:rFonts w:hint="eastAsia" w:ascii="微软雅黑" w:hAnsi="微软雅黑" w:eastAsia="微软雅黑" w:cs="微软雅黑"/>
          <w:lang w:eastAsia="zh-CN"/>
        </w:rPr>
        <w:t>动</w:t>
      </w:r>
    </w:p>
    <w:p w14:paraId="758EE5A5">
      <w:pPr>
        <w:spacing w:line="280" w:lineRule="auto"/>
        <w:ind w:firstLine="600"/>
        <w:rPr>
          <w:lang w:eastAsia="zh-CN"/>
        </w:rPr>
      </w:pPr>
      <w:r>
        <w:rPr>
          <w:lang w:eastAsia="zh-CN"/>
        </w:rPr>
        <w:t xml:space="preserve">C. </w:t>
      </w:r>
      <w:r>
        <w:rPr>
          <w:rFonts w:hint="eastAsia"/>
          <w:lang w:eastAsia="zh-CN"/>
        </w:rPr>
        <w:t>新航路的开辟</w:t>
      </w:r>
    </w:p>
    <w:p w14:paraId="060CD6C4">
      <w:pPr>
        <w:spacing w:line="280" w:lineRule="auto"/>
        <w:ind w:firstLine="600"/>
        <w:rPr>
          <w:lang w:eastAsia="zh-CN"/>
        </w:rPr>
      </w:pPr>
      <w:r>
        <w:rPr>
          <w:lang w:eastAsia="zh-CN"/>
        </w:rPr>
        <w:t xml:space="preserve">D. </w:t>
      </w:r>
      <w:r>
        <w:rPr>
          <w:rFonts w:hint="eastAsia"/>
          <w:lang w:eastAsia="zh-CN"/>
        </w:rPr>
        <w:t>第一次工</w:t>
      </w:r>
      <w:r>
        <w:rPr>
          <w:rFonts w:hint="eastAsia" w:ascii="微软雅黑" w:hAnsi="微软雅黑" w:eastAsia="微软雅黑" w:cs="微软雅黑"/>
          <w:lang w:eastAsia="zh-CN"/>
        </w:rPr>
        <w:t>业</w:t>
      </w:r>
      <w:r>
        <w:rPr>
          <w:rFonts w:hint="eastAsia" w:ascii="MS Mincho" w:hAnsi="MS Mincho" w:eastAsia="MS Mincho" w:cs="MS Mincho"/>
          <w:lang w:eastAsia="zh-CN"/>
        </w:rPr>
        <w:t>革命</w:t>
      </w:r>
    </w:p>
    <w:p w14:paraId="3597DF5E">
      <w:pPr>
        <w:spacing w:line="280" w:lineRule="auto"/>
        <w:ind w:firstLine="600"/>
        <w:rPr>
          <w:lang w:eastAsia="zh-CN"/>
        </w:rPr>
      </w:pPr>
    </w:p>
    <w:p w14:paraId="1E60DB8A">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B</w:t>
      </w:r>
      <w:r>
        <w:rPr>
          <w:rFonts w:hint="eastAsia"/>
          <w:lang w:eastAsia="zh-CN"/>
        </w:rPr>
        <w:t>。英国的圈地运</w:t>
      </w:r>
      <w:r>
        <w:rPr>
          <w:rFonts w:hint="eastAsia" w:ascii="微软雅黑" w:hAnsi="微软雅黑" w:eastAsia="微软雅黑" w:cs="微软雅黑"/>
          <w:lang w:eastAsia="zh-CN"/>
        </w:rPr>
        <w:t>动</w:t>
      </w:r>
      <w:r>
        <w:rPr>
          <w:rFonts w:hint="eastAsia" w:ascii="MS Mincho" w:hAnsi="MS Mincho" w:eastAsia="MS Mincho" w:cs="MS Mincho"/>
          <w:lang w:eastAsia="zh-CN"/>
        </w:rPr>
        <w:t>通</w:t>
      </w:r>
      <w:r>
        <w:rPr>
          <w:rFonts w:hint="eastAsia" w:ascii="微软雅黑" w:hAnsi="微软雅黑" w:eastAsia="微软雅黑" w:cs="微软雅黑"/>
          <w:lang w:eastAsia="zh-CN"/>
        </w:rPr>
        <w:t>过</w:t>
      </w:r>
      <w:r>
        <w:rPr>
          <w:rFonts w:hint="eastAsia" w:ascii="MS Mincho" w:hAnsi="MS Mincho" w:eastAsia="MS Mincho" w:cs="MS Mincho"/>
          <w:lang w:eastAsia="zh-CN"/>
        </w:rPr>
        <w:t>暴力手段将</w:t>
      </w:r>
      <w:r>
        <w:rPr>
          <w:rFonts w:hint="eastAsia" w:ascii="微软雅黑" w:hAnsi="微软雅黑" w:eastAsia="微软雅黑" w:cs="微软雅黑"/>
          <w:lang w:eastAsia="zh-CN"/>
        </w:rPr>
        <w:t>农</w:t>
      </w:r>
      <w:r>
        <w:rPr>
          <w:rFonts w:hint="eastAsia" w:ascii="MS Mincho" w:hAnsi="MS Mincho" w:eastAsia="MS Mincho" w:cs="MS Mincho"/>
          <w:lang w:eastAsia="zh-CN"/>
        </w:rPr>
        <w:t>民从土地上</w:t>
      </w:r>
      <w:r>
        <w:rPr>
          <w:rFonts w:hint="eastAsia" w:ascii="微软雅黑" w:hAnsi="微软雅黑" w:eastAsia="微软雅黑" w:cs="微软雅黑"/>
          <w:lang w:eastAsia="zh-CN"/>
        </w:rPr>
        <w:t>驱</w:t>
      </w:r>
      <w:r>
        <w:rPr>
          <w:rFonts w:hint="eastAsia" w:ascii="MS Mincho" w:hAnsi="MS Mincho" w:eastAsia="MS Mincho" w:cs="MS Mincho"/>
          <w:lang w:eastAsia="zh-CN"/>
        </w:rPr>
        <w:t>逐出去，使他</w:t>
      </w:r>
      <w:r>
        <w:rPr>
          <w:rFonts w:hint="eastAsia" w:ascii="微软雅黑" w:hAnsi="微软雅黑" w:eastAsia="微软雅黑" w:cs="微软雅黑"/>
          <w:lang w:eastAsia="zh-CN"/>
        </w:rPr>
        <w:t>们</w:t>
      </w:r>
      <w:r>
        <w:rPr>
          <w:rFonts w:hint="eastAsia" w:ascii="MS Mincho" w:hAnsi="MS Mincho" w:eastAsia="MS Mincho" w:cs="MS Mincho"/>
          <w:lang w:eastAsia="zh-CN"/>
        </w:rPr>
        <w:t>失去了生</w:t>
      </w:r>
      <w:r>
        <w:rPr>
          <w:rFonts w:hint="eastAsia" w:ascii="微软雅黑" w:hAnsi="微软雅黑" w:eastAsia="微软雅黑" w:cs="微软雅黑"/>
          <w:lang w:eastAsia="zh-CN"/>
        </w:rPr>
        <w:t>产资</w:t>
      </w:r>
      <w:r>
        <w:rPr>
          <w:rFonts w:hint="eastAsia" w:ascii="MS Mincho" w:hAnsi="MS Mincho" w:eastAsia="MS Mincho" w:cs="MS Mincho"/>
          <w:lang w:eastAsia="zh-CN"/>
        </w:rPr>
        <w:t>料（土地），从而成</w:t>
      </w:r>
      <w:r>
        <w:rPr>
          <w:rFonts w:hint="eastAsia" w:ascii="微软雅黑" w:hAnsi="微软雅黑" w:eastAsia="微软雅黑" w:cs="微软雅黑"/>
          <w:lang w:eastAsia="zh-CN"/>
        </w:rPr>
        <w:t>为</w:t>
      </w:r>
      <w:r>
        <w:rPr>
          <w:rFonts w:hint="eastAsia" w:ascii="MS Mincho" w:hAnsi="MS Mincho" w:eastAsia="MS Mincho" w:cs="MS Mincho"/>
          <w:lang w:eastAsia="zh-CN"/>
        </w:rPr>
        <w:t>只能靠出</w:t>
      </w:r>
      <w:r>
        <w:rPr>
          <w:rFonts w:hint="eastAsia" w:ascii="微软雅黑" w:hAnsi="微软雅黑" w:eastAsia="微软雅黑" w:cs="微软雅黑"/>
          <w:lang w:eastAsia="zh-CN"/>
        </w:rPr>
        <w:t>卖劳动</w:t>
      </w:r>
      <w:r>
        <w:rPr>
          <w:rFonts w:hint="eastAsia" w:ascii="MS Mincho" w:hAnsi="MS Mincho" w:eastAsia="MS Mincho" w:cs="MS Mincho"/>
          <w:lang w:eastAsia="zh-CN"/>
        </w:rPr>
        <w:t>力</w:t>
      </w:r>
      <w:r>
        <w:rPr>
          <w:rFonts w:hint="eastAsia" w:ascii="微软雅黑" w:hAnsi="微软雅黑" w:eastAsia="微软雅黑" w:cs="微软雅黑"/>
          <w:lang w:eastAsia="zh-CN"/>
        </w:rPr>
        <w:t>为</w:t>
      </w:r>
      <w:r>
        <w:rPr>
          <w:rFonts w:hint="eastAsia" w:ascii="MS Mincho" w:hAnsi="MS Mincho" w:eastAsia="MS Mincho" w:cs="MS Mincho"/>
          <w:lang w:eastAsia="zh-CN"/>
        </w:rPr>
        <w:t>生的“自由”</w:t>
      </w:r>
      <w:r>
        <w:rPr>
          <w:rFonts w:hint="eastAsia" w:ascii="微软雅黑" w:hAnsi="微软雅黑" w:eastAsia="微软雅黑" w:cs="微软雅黑"/>
          <w:lang w:eastAsia="zh-CN"/>
        </w:rPr>
        <w:t>劳动</w:t>
      </w:r>
      <w:r>
        <w:rPr>
          <w:rFonts w:hint="eastAsia" w:ascii="MS Mincho" w:hAnsi="MS Mincho" w:eastAsia="MS Mincho" w:cs="MS Mincho"/>
          <w:lang w:eastAsia="zh-CN"/>
        </w:rPr>
        <w:t>者，</w:t>
      </w:r>
      <w:r>
        <w:rPr>
          <w:rFonts w:hint="eastAsia" w:ascii="微软雅黑" w:hAnsi="微软雅黑" w:eastAsia="微软雅黑" w:cs="微软雅黑"/>
          <w:lang w:eastAsia="zh-CN"/>
        </w:rPr>
        <w:t>为资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工</w:t>
      </w:r>
      <w:r>
        <w:rPr>
          <w:rFonts w:hint="eastAsia" w:ascii="微软雅黑" w:hAnsi="微软雅黑" w:eastAsia="微软雅黑" w:cs="微软雅黑"/>
          <w:lang w:eastAsia="zh-CN"/>
        </w:rPr>
        <w:t>业</w:t>
      </w:r>
      <w:r>
        <w:rPr>
          <w:rFonts w:hint="eastAsia" w:ascii="MS Mincho" w:hAnsi="MS Mincho" w:eastAsia="MS Mincho" w:cs="MS Mincho"/>
          <w:lang w:eastAsia="zh-CN"/>
        </w:rPr>
        <w:t>的</w:t>
      </w:r>
      <w:r>
        <w:rPr>
          <w:rFonts w:hint="eastAsia" w:ascii="微软雅黑" w:hAnsi="微软雅黑" w:eastAsia="微软雅黑" w:cs="微软雅黑"/>
          <w:lang w:eastAsia="zh-CN"/>
        </w:rPr>
        <w:t>发</w:t>
      </w:r>
      <w:r>
        <w:rPr>
          <w:rFonts w:hint="eastAsia" w:ascii="MS Mincho" w:hAnsi="MS Mincho" w:eastAsia="MS Mincho" w:cs="MS Mincho"/>
          <w:lang w:eastAsia="zh-CN"/>
        </w:rPr>
        <w:t>展提供了必要的前提条件。</w:t>
      </w:r>
      <w:r>
        <w:rPr>
          <w:lang w:eastAsia="zh-CN"/>
        </w:rPr>
        <w:t>A</w:t>
      </w:r>
      <w:r>
        <w:rPr>
          <w:rFonts w:hint="eastAsia"/>
          <w:lang w:eastAsia="zh-CN"/>
        </w:rPr>
        <w:t>和</w:t>
      </w:r>
      <w:r>
        <w:rPr>
          <w:lang w:eastAsia="zh-CN"/>
        </w:rPr>
        <w:t>C</w:t>
      </w:r>
      <w:r>
        <w:rPr>
          <w:rFonts w:hint="eastAsia"/>
          <w:lang w:eastAsia="zh-CN"/>
        </w:rPr>
        <w:t>是思想和市</w:t>
      </w:r>
      <w:r>
        <w:rPr>
          <w:rFonts w:hint="eastAsia" w:ascii="微软雅黑" w:hAnsi="微软雅黑" w:eastAsia="微软雅黑" w:cs="微软雅黑"/>
          <w:lang w:eastAsia="zh-CN"/>
        </w:rPr>
        <w:t>场</w:t>
      </w:r>
      <w:r>
        <w:rPr>
          <w:rFonts w:hint="eastAsia" w:ascii="MS Mincho" w:hAnsi="MS Mincho" w:eastAsia="MS Mincho" w:cs="MS Mincho"/>
          <w:lang w:eastAsia="zh-CN"/>
        </w:rPr>
        <w:t>条件，</w:t>
      </w:r>
      <w:r>
        <w:rPr>
          <w:lang w:eastAsia="zh-CN"/>
        </w:rPr>
        <w:t>D</w:t>
      </w:r>
      <w:r>
        <w:rPr>
          <w:rFonts w:hint="eastAsia"/>
          <w:lang w:eastAsia="zh-CN"/>
        </w:rPr>
        <w:t>是</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确立后的技</w:t>
      </w:r>
      <w:r>
        <w:rPr>
          <w:rFonts w:hint="eastAsia" w:ascii="微软雅黑" w:hAnsi="微软雅黑" w:eastAsia="微软雅黑" w:cs="微软雅黑"/>
          <w:lang w:eastAsia="zh-CN"/>
        </w:rPr>
        <w:t>术</w:t>
      </w:r>
      <w:r>
        <w:rPr>
          <w:rFonts w:hint="eastAsia" w:ascii="MS Mincho" w:hAnsi="MS Mincho" w:eastAsia="MS Mincho" w:cs="MS Mincho"/>
          <w:lang w:eastAsia="zh-CN"/>
        </w:rPr>
        <w:t>革命。</w:t>
      </w:r>
    </w:p>
    <w:p w14:paraId="04D2EE11">
      <w:pPr>
        <w:spacing w:line="280" w:lineRule="auto"/>
        <w:ind w:firstLine="600"/>
        <w:rPr>
          <w:lang w:eastAsia="zh-CN"/>
        </w:rPr>
      </w:pPr>
    </w:p>
    <w:p w14:paraId="2B03A6BE">
      <w:pPr>
        <w:spacing w:line="280" w:lineRule="auto"/>
        <w:ind w:firstLine="600"/>
        <w:rPr>
          <w:lang w:eastAsia="zh-CN"/>
        </w:rPr>
      </w:pPr>
      <w:r>
        <w:rPr>
          <w:lang w:eastAsia="zh-CN"/>
        </w:rPr>
        <w:t xml:space="preserve">3. </w:t>
      </w:r>
      <w:r>
        <w:rPr>
          <w:rFonts w:hint="eastAsia" w:ascii="微软雅黑" w:hAnsi="微软雅黑" w:eastAsia="微软雅黑" w:cs="微软雅黑"/>
          <w:lang w:eastAsia="zh-CN"/>
        </w:rPr>
        <w:t>亚</w:t>
      </w:r>
      <w:r>
        <w:rPr>
          <w:rFonts w:hint="eastAsia" w:ascii="MS Mincho" w:hAnsi="MS Mincho" w:eastAsia="MS Mincho" w:cs="MS Mincho"/>
          <w:lang w:eastAsia="zh-CN"/>
        </w:rPr>
        <w:t>当·斯密所</w:t>
      </w:r>
      <w:r>
        <w:rPr>
          <w:rFonts w:hint="eastAsia" w:ascii="微软雅黑" w:hAnsi="微软雅黑" w:eastAsia="微软雅黑" w:cs="微软雅黑"/>
          <w:lang w:eastAsia="zh-CN"/>
        </w:rPr>
        <w:t>说</w:t>
      </w:r>
      <w:r>
        <w:rPr>
          <w:rFonts w:hint="eastAsia" w:ascii="MS Mincho" w:hAnsi="MS Mincho" w:eastAsia="MS Mincho" w:cs="MS Mincho"/>
          <w:lang w:eastAsia="zh-CN"/>
        </w:rPr>
        <w:t>的“看不</w:t>
      </w:r>
      <w:r>
        <w:rPr>
          <w:rFonts w:hint="eastAsia" w:ascii="微软雅黑" w:hAnsi="微软雅黑" w:eastAsia="微软雅黑" w:cs="微软雅黑"/>
          <w:lang w:eastAsia="zh-CN"/>
        </w:rPr>
        <w:t>见</w:t>
      </w:r>
      <w:r>
        <w:rPr>
          <w:rFonts w:hint="eastAsia" w:ascii="MS Mincho" w:hAnsi="MS Mincho" w:eastAsia="MS Mincho" w:cs="MS Mincho"/>
          <w:lang w:eastAsia="zh-CN"/>
        </w:rPr>
        <w:t>的手”主要是指（</w:t>
      </w:r>
      <w:r>
        <w:rPr>
          <w:lang w:eastAsia="zh-CN"/>
        </w:rPr>
        <w:t xml:space="preserve"> </w:t>
      </w:r>
      <w:r>
        <w:rPr>
          <w:rFonts w:hint="eastAsia"/>
          <w:lang w:eastAsia="zh-CN"/>
        </w:rPr>
        <w:t>）</w:t>
      </w:r>
    </w:p>
    <w:p w14:paraId="46209313">
      <w:pPr>
        <w:spacing w:line="280" w:lineRule="auto"/>
        <w:ind w:firstLine="600"/>
        <w:rPr>
          <w:lang w:eastAsia="zh-CN"/>
        </w:rPr>
      </w:pPr>
      <w:r>
        <w:rPr>
          <w:lang w:eastAsia="zh-CN"/>
        </w:rPr>
        <w:t xml:space="preserve">A. </w:t>
      </w:r>
      <w:r>
        <w:rPr>
          <w:rFonts w:hint="eastAsia" w:ascii="微软雅黑" w:hAnsi="微软雅黑" w:eastAsia="微软雅黑" w:cs="微软雅黑"/>
          <w:lang w:eastAsia="zh-CN"/>
        </w:rPr>
        <w:t>资</w:t>
      </w:r>
      <w:r>
        <w:rPr>
          <w:rFonts w:hint="eastAsia" w:ascii="MS Mincho" w:hAnsi="MS Mincho" w:eastAsia="MS Mincho" w:cs="MS Mincho"/>
          <w:lang w:eastAsia="zh-CN"/>
        </w:rPr>
        <w:t>本家的慈善心</w:t>
      </w:r>
    </w:p>
    <w:p w14:paraId="6AB727C0">
      <w:pPr>
        <w:spacing w:line="280" w:lineRule="auto"/>
        <w:ind w:firstLine="600"/>
        <w:rPr>
          <w:lang w:eastAsia="zh-CN"/>
        </w:rPr>
      </w:pPr>
      <w:r>
        <w:rPr>
          <w:lang w:eastAsia="zh-CN"/>
        </w:rPr>
        <w:t xml:space="preserve">B. </w:t>
      </w:r>
      <w:r>
        <w:rPr>
          <w:rFonts w:hint="eastAsia"/>
          <w:lang w:eastAsia="zh-CN"/>
        </w:rPr>
        <w:t>政府的宏</w:t>
      </w:r>
      <w:r>
        <w:rPr>
          <w:rFonts w:hint="eastAsia" w:ascii="微软雅黑" w:hAnsi="微软雅黑" w:eastAsia="微软雅黑" w:cs="微软雅黑"/>
          <w:lang w:eastAsia="zh-CN"/>
        </w:rPr>
        <w:t>观调</w:t>
      </w:r>
      <w:r>
        <w:rPr>
          <w:rFonts w:hint="eastAsia" w:ascii="MS Mincho" w:hAnsi="MS Mincho" w:eastAsia="MS Mincho" w:cs="MS Mincho"/>
          <w:lang w:eastAsia="zh-CN"/>
        </w:rPr>
        <w:t>控</w:t>
      </w:r>
    </w:p>
    <w:p w14:paraId="0F7CE784">
      <w:pPr>
        <w:spacing w:line="280" w:lineRule="auto"/>
        <w:ind w:firstLine="600"/>
        <w:rPr>
          <w:lang w:eastAsia="zh-CN"/>
        </w:rPr>
      </w:pPr>
      <w:r>
        <w:rPr>
          <w:lang w:eastAsia="zh-CN"/>
        </w:rPr>
        <w:t xml:space="preserve">C. </w:t>
      </w:r>
      <w:r>
        <w:rPr>
          <w:rFonts w:hint="eastAsia"/>
          <w:lang w:eastAsia="zh-CN"/>
        </w:rPr>
        <w:t>市</w:t>
      </w:r>
      <w:r>
        <w:rPr>
          <w:rFonts w:hint="eastAsia" w:ascii="微软雅黑" w:hAnsi="微软雅黑" w:eastAsia="微软雅黑" w:cs="微软雅黑"/>
          <w:lang w:eastAsia="zh-CN"/>
        </w:rPr>
        <w:t>场</w:t>
      </w:r>
      <w:r>
        <w:rPr>
          <w:rFonts w:hint="eastAsia" w:ascii="MS Mincho" w:hAnsi="MS Mincho" w:eastAsia="MS Mincho" w:cs="MS Mincho"/>
          <w:lang w:eastAsia="zh-CN"/>
        </w:rPr>
        <w:t>的价格机制</w:t>
      </w:r>
    </w:p>
    <w:p w14:paraId="45CA629C">
      <w:pPr>
        <w:spacing w:line="280" w:lineRule="auto"/>
        <w:ind w:firstLine="600"/>
        <w:rPr>
          <w:lang w:eastAsia="zh-CN"/>
        </w:rPr>
      </w:pPr>
      <w:r>
        <w:rPr>
          <w:lang w:eastAsia="zh-CN"/>
        </w:rPr>
        <w:t xml:space="preserve">D. </w:t>
      </w:r>
      <w:r>
        <w:rPr>
          <w:rFonts w:hint="eastAsia"/>
          <w:lang w:eastAsia="zh-CN"/>
        </w:rPr>
        <w:t>国家的</w:t>
      </w:r>
      <w:r>
        <w:rPr>
          <w:rFonts w:hint="eastAsia" w:ascii="微软雅黑" w:hAnsi="微软雅黑" w:eastAsia="微软雅黑" w:cs="微软雅黑"/>
          <w:lang w:eastAsia="zh-CN"/>
        </w:rPr>
        <w:t>产业</w:t>
      </w:r>
      <w:r>
        <w:rPr>
          <w:rFonts w:hint="eastAsia" w:ascii="MS Mincho" w:hAnsi="MS Mincho" w:eastAsia="MS Mincho" w:cs="MS Mincho"/>
          <w:lang w:eastAsia="zh-CN"/>
        </w:rPr>
        <w:t>政策</w:t>
      </w:r>
    </w:p>
    <w:p w14:paraId="0035C23C">
      <w:pPr>
        <w:spacing w:line="280" w:lineRule="auto"/>
        <w:ind w:firstLine="600"/>
        <w:rPr>
          <w:lang w:eastAsia="zh-CN"/>
        </w:rPr>
      </w:pPr>
    </w:p>
    <w:p w14:paraId="296916D2">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C</w:t>
      </w:r>
      <w:r>
        <w:rPr>
          <w:rFonts w:hint="eastAsia"/>
          <w:lang w:eastAsia="zh-CN"/>
        </w:rPr>
        <w:t>。</w:t>
      </w:r>
      <w:r>
        <w:rPr>
          <w:rFonts w:hint="eastAsia" w:ascii="微软雅黑" w:hAnsi="微软雅黑" w:eastAsia="微软雅黑" w:cs="微软雅黑"/>
          <w:lang w:eastAsia="zh-CN"/>
        </w:rPr>
        <w:t>亚</w:t>
      </w:r>
      <w:r>
        <w:rPr>
          <w:rFonts w:hint="eastAsia" w:ascii="MS Mincho" w:hAnsi="MS Mincho" w:eastAsia="MS Mincho" w:cs="MS Mincho"/>
          <w:lang w:eastAsia="zh-CN"/>
        </w:rPr>
        <w:t>当·斯密</w:t>
      </w:r>
      <w:r>
        <w:rPr>
          <w:rFonts w:hint="eastAsia" w:ascii="微软雅黑" w:hAnsi="微软雅黑" w:eastAsia="微软雅黑" w:cs="微软雅黑"/>
          <w:lang w:eastAsia="zh-CN"/>
        </w:rPr>
        <w:t>认为</w:t>
      </w:r>
      <w:r>
        <w:rPr>
          <w:rFonts w:hint="eastAsia" w:ascii="MS Mincho" w:hAnsi="MS Mincho" w:eastAsia="MS Mincho" w:cs="MS Mincho"/>
          <w:lang w:eastAsia="zh-CN"/>
        </w:rPr>
        <w:t>，在自由市</w:t>
      </w:r>
      <w:r>
        <w:rPr>
          <w:rFonts w:hint="eastAsia" w:ascii="微软雅黑" w:hAnsi="微软雅黑" w:eastAsia="微软雅黑" w:cs="微软雅黑"/>
          <w:lang w:eastAsia="zh-CN"/>
        </w:rPr>
        <w:t>场</w:t>
      </w:r>
      <w:r>
        <w:rPr>
          <w:rFonts w:hint="eastAsia" w:ascii="MS Mincho" w:hAnsi="MS Mincho" w:eastAsia="MS Mincho" w:cs="MS Mincho"/>
          <w:lang w:eastAsia="zh-CN"/>
        </w:rPr>
        <w:t>中，个体在追求自身利益（利</w:t>
      </w:r>
      <w:r>
        <w:rPr>
          <w:rFonts w:hint="eastAsia" w:ascii="微软雅黑" w:hAnsi="微软雅黑" w:eastAsia="微软雅黑" w:cs="微软雅黑"/>
          <w:lang w:eastAsia="zh-CN"/>
        </w:rPr>
        <w:t>润</w:t>
      </w:r>
      <w:r>
        <w:rPr>
          <w:rFonts w:hint="eastAsia" w:ascii="MS Mincho" w:hAnsi="MS Mincho" w:eastAsia="MS Mincho" w:cs="MS Mincho"/>
          <w:lang w:eastAsia="zh-CN"/>
        </w:rPr>
        <w:t>）的</w:t>
      </w:r>
      <w:r>
        <w:rPr>
          <w:rFonts w:hint="eastAsia" w:ascii="微软雅黑" w:hAnsi="微软雅黑" w:eastAsia="微软雅黑" w:cs="微软雅黑"/>
          <w:lang w:eastAsia="zh-CN"/>
        </w:rPr>
        <w:t>过</w:t>
      </w:r>
      <w:r>
        <w:rPr>
          <w:rFonts w:hint="eastAsia" w:ascii="MS Mincho" w:hAnsi="MS Mincho" w:eastAsia="MS Mincho" w:cs="MS Mincho"/>
          <w:lang w:eastAsia="zh-CN"/>
        </w:rPr>
        <w:t>程中，会不自</w:t>
      </w:r>
      <w:r>
        <w:rPr>
          <w:rFonts w:hint="eastAsia" w:ascii="微软雅黑" w:hAnsi="微软雅黑" w:eastAsia="微软雅黑" w:cs="微软雅黑"/>
          <w:lang w:eastAsia="zh-CN"/>
        </w:rPr>
        <w:t>觉</w:t>
      </w:r>
      <w:r>
        <w:rPr>
          <w:rFonts w:hint="eastAsia" w:ascii="MS Mincho" w:hAnsi="MS Mincho" w:eastAsia="MS Mincho" w:cs="MS Mincho"/>
          <w:lang w:eastAsia="zh-CN"/>
        </w:rPr>
        <w:t>地受价格机制引</w:t>
      </w:r>
      <w:r>
        <w:rPr>
          <w:rFonts w:hint="eastAsia" w:ascii="微软雅黑" w:hAnsi="微软雅黑" w:eastAsia="微软雅黑" w:cs="微软雅黑"/>
          <w:lang w:eastAsia="zh-CN"/>
        </w:rPr>
        <w:t>导</w:t>
      </w:r>
      <w:r>
        <w:rPr>
          <w:rFonts w:hint="eastAsia" w:ascii="MS Mincho" w:hAnsi="MS Mincho" w:eastAsia="MS Mincho" w:cs="MS Mincho"/>
          <w:lang w:eastAsia="zh-CN"/>
        </w:rPr>
        <w:t>，从而有效地</w:t>
      </w:r>
      <w:r>
        <w:rPr>
          <w:rFonts w:hint="eastAsia" w:ascii="微软雅黑" w:hAnsi="微软雅黑" w:eastAsia="微软雅黑" w:cs="微软雅黑"/>
          <w:lang w:eastAsia="zh-CN"/>
        </w:rPr>
        <w:t>调节</w:t>
      </w:r>
      <w:r>
        <w:rPr>
          <w:rFonts w:hint="eastAsia" w:ascii="MS Mincho" w:hAnsi="MS Mincho" w:eastAsia="MS Mincho" w:cs="MS Mincho"/>
          <w:lang w:eastAsia="zh-CN"/>
        </w:rPr>
        <w:t>社会生</w:t>
      </w:r>
      <w:r>
        <w:rPr>
          <w:rFonts w:hint="eastAsia" w:ascii="微软雅黑" w:hAnsi="微软雅黑" w:eastAsia="微软雅黑" w:cs="微软雅黑"/>
          <w:lang w:eastAsia="zh-CN"/>
        </w:rPr>
        <w:t>产</w:t>
      </w:r>
      <w:r>
        <w:rPr>
          <w:rFonts w:hint="eastAsia" w:ascii="MS Mincho" w:hAnsi="MS Mincho" w:eastAsia="MS Mincho" w:cs="MS Mincho"/>
          <w:lang w:eastAsia="zh-CN"/>
        </w:rPr>
        <w:t>与</w:t>
      </w:r>
      <w:r>
        <w:rPr>
          <w:rFonts w:hint="eastAsia" w:ascii="微软雅黑" w:hAnsi="微软雅黑" w:eastAsia="微软雅黑" w:cs="微软雅黑"/>
          <w:lang w:eastAsia="zh-CN"/>
        </w:rPr>
        <w:t>资</w:t>
      </w:r>
      <w:r>
        <w:rPr>
          <w:rFonts w:hint="eastAsia" w:ascii="MS Mincho" w:hAnsi="MS Mincho" w:eastAsia="MS Mincho" w:cs="MS Mincho"/>
          <w:lang w:eastAsia="zh-CN"/>
        </w:rPr>
        <w:t>源配置，仿佛被一只“看不</w:t>
      </w:r>
      <w:r>
        <w:rPr>
          <w:rFonts w:hint="eastAsia" w:ascii="微软雅黑" w:hAnsi="微软雅黑" w:eastAsia="微软雅黑" w:cs="微软雅黑"/>
          <w:lang w:eastAsia="zh-CN"/>
        </w:rPr>
        <w:t>见</w:t>
      </w:r>
      <w:r>
        <w:rPr>
          <w:rFonts w:hint="eastAsia" w:ascii="MS Mincho" w:hAnsi="MS Mincho" w:eastAsia="MS Mincho" w:cs="MS Mincho"/>
          <w:lang w:eastAsia="zh-CN"/>
        </w:rPr>
        <w:t>的手”所支配。</w:t>
      </w:r>
      <w:r>
        <w:rPr>
          <w:rFonts w:hint="eastAsia" w:ascii="微软雅黑" w:hAnsi="微软雅黑" w:eastAsia="微软雅黑" w:cs="微软雅黑"/>
          <w:lang w:eastAsia="zh-CN"/>
        </w:rPr>
        <w:t>这强调</w:t>
      </w:r>
      <w:r>
        <w:rPr>
          <w:rFonts w:hint="eastAsia" w:ascii="MS Mincho" w:hAnsi="MS Mincho" w:eastAsia="MS Mincho" w:cs="MS Mincho"/>
          <w:lang w:eastAsia="zh-CN"/>
        </w:rPr>
        <w:t>的是市</w:t>
      </w:r>
      <w:r>
        <w:rPr>
          <w:rFonts w:hint="eastAsia" w:ascii="微软雅黑" w:hAnsi="微软雅黑" w:eastAsia="微软雅黑" w:cs="微软雅黑"/>
          <w:lang w:eastAsia="zh-CN"/>
        </w:rPr>
        <w:t>场</w:t>
      </w:r>
      <w:r>
        <w:rPr>
          <w:rFonts w:hint="eastAsia" w:ascii="MS Mincho" w:hAnsi="MS Mincho" w:eastAsia="MS Mincho" w:cs="MS Mincho"/>
          <w:lang w:eastAsia="zh-CN"/>
        </w:rPr>
        <w:t>自</w:t>
      </w:r>
      <w:r>
        <w:rPr>
          <w:rFonts w:hint="eastAsia" w:ascii="微软雅黑" w:hAnsi="微软雅黑" w:eastAsia="微软雅黑" w:cs="微软雅黑"/>
          <w:lang w:eastAsia="zh-CN"/>
        </w:rPr>
        <w:t>发调节</w:t>
      </w:r>
      <w:r>
        <w:rPr>
          <w:rFonts w:hint="eastAsia" w:ascii="MS Mincho" w:hAnsi="MS Mincho" w:eastAsia="MS Mincho" w:cs="MS Mincho"/>
          <w:lang w:eastAsia="zh-CN"/>
        </w:rPr>
        <w:t>的作用，而非政府或</w:t>
      </w:r>
      <w:r>
        <w:rPr>
          <w:rFonts w:hint="eastAsia" w:ascii="微软雅黑" w:hAnsi="微软雅黑" w:eastAsia="微软雅黑" w:cs="微软雅黑"/>
          <w:lang w:eastAsia="zh-CN"/>
        </w:rPr>
        <w:t>资</w:t>
      </w:r>
      <w:r>
        <w:rPr>
          <w:rFonts w:hint="eastAsia" w:ascii="MS Mincho" w:hAnsi="MS Mincho" w:eastAsia="MS Mincho" w:cs="MS Mincho"/>
          <w:lang w:eastAsia="zh-CN"/>
        </w:rPr>
        <w:t>本家的主</w:t>
      </w:r>
      <w:r>
        <w:rPr>
          <w:rFonts w:hint="eastAsia" w:ascii="微软雅黑" w:hAnsi="微软雅黑" w:eastAsia="微软雅黑" w:cs="微软雅黑"/>
          <w:lang w:eastAsia="zh-CN"/>
        </w:rPr>
        <w:t>观</w:t>
      </w:r>
      <w:r>
        <w:rPr>
          <w:rFonts w:hint="eastAsia" w:ascii="MS Mincho" w:hAnsi="MS Mincho" w:eastAsia="MS Mincho" w:cs="MS Mincho"/>
          <w:lang w:eastAsia="zh-CN"/>
        </w:rPr>
        <w:t>意愿。</w:t>
      </w:r>
    </w:p>
    <w:p w14:paraId="3F9D3169">
      <w:pPr>
        <w:spacing w:line="280" w:lineRule="auto"/>
        <w:ind w:firstLine="600"/>
        <w:rPr>
          <w:lang w:eastAsia="zh-CN"/>
        </w:rPr>
      </w:pPr>
    </w:p>
    <w:p w14:paraId="0C7D5713">
      <w:pPr>
        <w:spacing w:line="280" w:lineRule="auto"/>
        <w:ind w:firstLine="600"/>
        <w:rPr>
          <w:lang w:eastAsia="zh-CN"/>
        </w:rPr>
      </w:pPr>
      <w:r>
        <w:rPr>
          <w:lang w:eastAsia="zh-CN"/>
        </w:rPr>
        <w:t xml:space="preserve">4. </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由自由</w:t>
      </w:r>
      <w:r>
        <w:rPr>
          <w:rFonts w:hint="eastAsia" w:ascii="微软雅黑" w:hAnsi="微软雅黑" w:eastAsia="微软雅黑" w:cs="微软雅黑"/>
          <w:lang w:eastAsia="zh-CN"/>
        </w:rPr>
        <w:t>竞</w:t>
      </w:r>
      <w:r>
        <w:rPr>
          <w:rFonts w:hint="eastAsia" w:ascii="MS Mincho" w:hAnsi="MS Mincho" w:eastAsia="MS Mincho" w:cs="MS Mincho"/>
          <w:lang w:eastAsia="zh-CN"/>
        </w:rPr>
        <w:t>争</w:t>
      </w:r>
      <w:r>
        <w:rPr>
          <w:rFonts w:hint="eastAsia" w:ascii="微软雅黑" w:hAnsi="微软雅黑" w:eastAsia="微软雅黑" w:cs="微软雅黑"/>
          <w:lang w:eastAsia="zh-CN"/>
        </w:rPr>
        <w:t>阶</w:t>
      </w:r>
      <w:r>
        <w:rPr>
          <w:rFonts w:hint="eastAsia" w:ascii="MS Mincho" w:hAnsi="MS Mincho" w:eastAsia="MS Mincho" w:cs="MS Mincho"/>
          <w:lang w:eastAsia="zh-CN"/>
        </w:rPr>
        <w:t>段</w:t>
      </w:r>
      <w:r>
        <w:rPr>
          <w:rFonts w:hint="eastAsia" w:ascii="微软雅黑" w:hAnsi="微软雅黑" w:eastAsia="微软雅黑" w:cs="微软雅黑"/>
          <w:lang w:eastAsia="zh-CN"/>
        </w:rPr>
        <w:t>过</w:t>
      </w:r>
      <w:r>
        <w:rPr>
          <w:rFonts w:hint="eastAsia" w:ascii="MS Mincho" w:hAnsi="MS Mincho" w:eastAsia="MS Mincho" w:cs="MS Mincho"/>
          <w:lang w:eastAsia="zh-CN"/>
        </w:rPr>
        <w:t>渡到</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阶</w:t>
      </w:r>
      <w:r>
        <w:rPr>
          <w:rFonts w:hint="eastAsia" w:ascii="MS Mincho" w:hAnsi="MS Mincho" w:eastAsia="MS Mincho" w:cs="MS Mincho"/>
          <w:lang w:eastAsia="zh-CN"/>
        </w:rPr>
        <w:t>段的根本原因是（</w:t>
      </w:r>
      <w:r>
        <w:rPr>
          <w:lang w:eastAsia="zh-CN"/>
        </w:rPr>
        <w:t xml:space="preserve"> </w:t>
      </w:r>
      <w:r>
        <w:rPr>
          <w:rFonts w:hint="eastAsia"/>
          <w:lang w:eastAsia="zh-CN"/>
        </w:rPr>
        <w:t>）</w:t>
      </w:r>
    </w:p>
    <w:p w14:paraId="3F8223C8">
      <w:pPr>
        <w:spacing w:line="280" w:lineRule="auto"/>
        <w:ind w:firstLine="600"/>
        <w:rPr>
          <w:lang w:eastAsia="zh-CN"/>
        </w:rPr>
      </w:pPr>
      <w:r>
        <w:rPr>
          <w:lang w:eastAsia="zh-CN"/>
        </w:rPr>
        <w:t xml:space="preserve">A. </w:t>
      </w:r>
      <w:r>
        <w:rPr>
          <w:rFonts w:hint="eastAsia"/>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和</w:t>
      </w:r>
      <w:r>
        <w:rPr>
          <w:rFonts w:hint="eastAsia" w:ascii="微软雅黑" w:hAnsi="微软雅黑" w:eastAsia="微软雅黑" w:cs="微软雅黑"/>
          <w:lang w:eastAsia="zh-CN"/>
        </w:rPr>
        <w:t>资</w:t>
      </w:r>
      <w:r>
        <w:rPr>
          <w:rFonts w:hint="eastAsia" w:ascii="MS Mincho" w:hAnsi="MS Mincho" w:eastAsia="MS Mincho" w:cs="MS Mincho"/>
          <w:lang w:eastAsia="zh-CN"/>
        </w:rPr>
        <w:t>本的集中</w:t>
      </w:r>
    </w:p>
    <w:p w14:paraId="7EA38C1D">
      <w:pPr>
        <w:spacing w:line="280" w:lineRule="auto"/>
        <w:ind w:firstLine="600"/>
        <w:rPr>
          <w:lang w:eastAsia="zh-CN"/>
        </w:rPr>
      </w:pPr>
      <w:r>
        <w:rPr>
          <w:lang w:eastAsia="zh-CN"/>
        </w:rPr>
        <w:t xml:space="preserve">B. </w:t>
      </w:r>
      <w:r>
        <w:rPr>
          <w:rFonts w:hint="eastAsia" w:ascii="微软雅黑" w:hAnsi="微软雅黑" w:eastAsia="微软雅黑" w:cs="微软雅黑"/>
          <w:lang w:eastAsia="zh-CN"/>
        </w:rPr>
        <w:t>经济</w:t>
      </w:r>
      <w:r>
        <w:rPr>
          <w:rFonts w:hint="eastAsia" w:ascii="MS Mincho" w:hAnsi="MS Mincho" w:eastAsia="MS Mincho" w:cs="MS Mincho"/>
          <w:lang w:eastAsia="zh-CN"/>
        </w:rPr>
        <w:t>危机的</w:t>
      </w:r>
      <w:r>
        <w:rPr>
          <w:rFonts w:hint="eastAsia" w:ascii="微软雅黑" w:hAnsi="微软雅黑" w:eastAsia="微软雅黑" w:cs="微软雅黑"/>
          <w:lang w:eastAsia="zh-CN"/>
        </w:rPr>
        <w:t>频</w:t>
      </w:r>
      <w:r>
        <w:rPr>
          <w:rFonts w:hint="eastAsia" w:ascii="MS Mincho" w:hAnsi="MS Mincho" w:eastAsia="MS Mincho" w:cs="MS Mincho"/>
          <w:lang w:eastAsia="zh-CN"/>
        </w:rPr>
        <w:t>繁爆</w:t>
      </w:r>
      <w:r>
        <w:rPr>
          <w:rFonts w:hint="eastAsia" w:ascii="微软雅黑" w:hAnsi="微软雅黑" w:eastAsia="微软雅黑" w:cs="微软雅黑"/>
          <w:lang w:eastAsia="zh-CN"/>
        </w:rPr>
        <w:t>发</w:t>
      </w:r>
    </w:p>
    <w:p w14:paraId="63433A48">
      <w:pPr>
        <w:spacing w:line="280" w:lineRule="auto"/>
        <w:ind w:firstLine="600"/>
        <w:rPr>
          <w:lang w:eastAsia="zh-CN"/>
        </w:rPr>
      </w:pPr>
      <w:r>
        <w:rPr>
          <w:lang w:eastAsia="zh-CN"/>
        </w:rPr>
        <w:t xml:space="preserve">C. </w:t>
      </w:r>
      <w:r>
        <w:rPr>
          <w:rFonts w:hint="eastAsia" w:ascii="微软雅黑" w:hAnsi="微软雅黑" w:eastAsia="微软雅黑" w:cs="微软雅黑"/>
          <w:lang w:eastAsia="zh-CN"/>
        </w:rPr>
        <w:t>资产阶级</w:t>
      </w:r>
      <w:r>
        <w:rPr>
          <w:rFonts w:hint="eastAsia" w:ascii="MS Mincho" w:hAnsi="MS Mincho" w:eastAsia="MS Mincho" w:cs="MS Mincho"/>
          <w:lang w:eastAsia="zh-CN"/>
        </w:rPr>
        <w:t>革命的成功</w:t>
      </w:r>
    </w:p>
    <w:p w14:paraId="251FBED7">
      <w:pPr>
        <w:spacing w:line="280" w:lineRule="auto"/>
        <w:ind w:firstLine="600"/>
        <w:rPr>
          <w:lang w:eastAsia="zh-CN"/>
        </w:rPr>
      </w:pPr>
      <w:r>
        <w:rPr>
          <w:lang w:eastAsia="zh-CN"/>
        </w:rPr>
        <w:t xml:space="preserve">D. </w:t>
      </w:r>
      <w:r>
        <w:rPr>
          <w:rFonts w:hint="eastAsia"/>
          <w:lang w:eastAsia="zh-CN"/>
        </w:rPr>
        <w:t>科学技</w:t>
      </w:r>
      <w:r>
        <w:rPr>
          <w:rFonts w:hint="eastAsia" w:ascii="微软雅黑" w:hAnsi="微软雅黑" w:eastAsia="微软雅黑" w:cs="微软雅黑"/>
          <w:lang w:eastAsia="zh-CN"/>
        </w:rPr>
        <w:t>术</w:t>
      </w:r>
      <w:r>
        <w:rPr>
          <w:rFonts w:hint="eastAsia" w:ascii="MS Mincho" w:hAnsi="MS Mincho" w:eastAsia="MS Mincho" w:cs="MS Mincho"/>
          <w:lang w:eastAsia="zh-CN"/>
        </w:rPr>
        <w:t>的</w:t>
      </w:r>
      <w:r>
        <w:rPr>
          <w:rFonts w:hint="eastAsia" w:ascii="微软雅黑" w:hAnsi="微软雅黑" w:eastAsia="微软雅黑" w:cs="微软雅黑"/>
          <w:lang w:eastAsia="zh-CN"/>
        </w:rPr>
        <w:t>发</w:t>
      </w:r>
      <w:r>
        <w:rPr>
          <w:rFonts w:hint="eastAsia" w:ascii="MS Mincho" w:hAnsi="MS Mincho" w:eastAsia="MS Mincho" w:cs="MS Mincho"/>
          <w:lang w:eastAsia="zh-CN"/>
        </w:rPr>
        <w:t>展</w:t>
      </w:r>
    </w:p>
    <w:p w14:paraId="4DE8FA0C">
      <w:pPr>
        <w:spacing w:line="280" w:lineRule="auto"/>
        <w:ind w:firstLine="600"/>
        <w:rPr>
          <w:lang w:eastAsia="zh-CN"/>
        </w:rPr>
      </w:pPr>
    </w:p>
    <w:p w14:paraId="7DCD842F">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A</w:t>
      </w:r>
      <w:r>
        <w:rPr>
          <w:rFonts w:hint="eastAsia"/>
          <w:lang w:eastAsia="zh-CN"/>
        </w:rPr>
        <w:t>。自由</w:t>
      </w:r>
      <w:r>
        <w:rPr>
          <w:rFonts w:hint="eastAsia" w:ascii="微软雅黑" w:hAnsi="微软雅黑" w:eastAsia="微软雅黑" w:cs="微软雅黑"/>
          <w:lang w:eastAsia="zh-CN"/>
        </w:rPr>
        <w:t>竞</w:t>
      </w:r>
      <w:r>
        <w:rPr>
          <w:rFonts w:hint="eastAsia" w:ascii="MS Mincho" w:hAnsi="MS Mincho" w:eastAsia="MS Mincho" w:cs="MS Mincho"/>
          <w:lang w:eastAsia="zh-CN"/>
        </w:rPr>
        <w:t>争必然会</w:t>
      </w:r>
      <w:r>
        <w:rPr>
          <w:rFonts w:hint="eastAsia" w:ascii="微软雅黑" w:hAnsi="微软雅黑" w:eastAsia="微软雅黑" w:cs="微软雅黑"/>
          <w:lang w:eastAsia="zh-CN"/>
        </w:rPr>
        <w:t>导</w:t>
      </w:r>
      <w:r>
        <w:rPr>
          <w:rFonts w:hint="eastAsia" w:ascii="MS Mincho" w:hAnsi="MS Mincho" w:eastAsia="MS Mincho" w:cs="MS Mincho"/>
          <w:lang w:eastAsia="zh-CN"/>
        </w:rPr>
        <w:t>致</w:t>
      </w:r>
      <w:r>
        <w:rPr>
          <w:rFonts w:hint="eastAsia" w:ascii="微软雅黑" w:hAnsi="微软雅黑" w:eastAsia="微软雅黑" w:cs="微软雅黑"/>
          <w:lang w:eastAsia="zh-CN"/>
        </w:rPr>
        <w:t>优胜</w:t>
      </w:r>
      <w:r>
        <w:rPr>
          <w:rFonts w:hint="eastAsia" w:ascii="MS Mincho" w:hAnsi="MS Mincho" w:eastAsia="MS Mincho" w:cs="MS Mincho"/>
          <w:lang w:eastAsia="zh-CN"/>
        </w:rPr>
        <w:t>劣汰，使生</w:t>
      </w:r>
      <w:r>
        <w:rPr>
          <w:rFonts w:hint="eastAsia" w:ascii="微软雅黑" w:hAnsi="微软雅黑" w:eastAsia="微软雅黑" w:cs="微软雅黑"/>
          <w:lang w:eastAsia="zh-CN"/>
        </w:rPr>
        <w:t>产资</w:t>
      </w:r>
      <w:r>
        <w:rPr>
          <w:rFonts w:hint="eastAsia" w:ascii="MS Mincho" w:hAnsi="MS Mincho" w:eastAsia="MS Mincho" w:cs="MS Mincho"/>
          <w:lang w:eastAsia="zh-CN"/>
        </w:rPr>
        <w:t>料、</w:t>
      </w:r>
      <w:r>
        <w:rPr>
          <w:rFonts w:hint="eastAsia" w:ascii="微软雅黑" w:hAnsi="微软雅黑" w:eastAsia="微软雅黑" w:cs="微软雅黑"/>
          <w:lang w:eastAsia="zh-CN"/>
        </w:rPr>
        <w:t>劳动</w:t>
      </w:r>
      <w:r>
        <w:rPr>
          <w:rFonts w:hint="eastAsia" w:ascii="MS Mincho" w:hAnsi="MS Mincho" w:eastAsia="MS Mincho" w:cs="MS Mincho"/>
          <w:lang w:eastAsia="zh-CN"/>
        </w:rPr>
        <w:t>力和</w:t>
      </w:r>
      <w:r>
        <w:rPr>
          <w:rFonts w:hint="eastAsia" w:ascii="微软雅黑" w:hAnsi="微软雅黑" w:eastAsia="微软雅黑" w:cs="微软雅黑"/>
          <w:lang w:eastAsia="zh-CN"/>
        </w:rPr>
        <w:t>产</w:t>
      </w:r>
      <w:r>
        <w:rPr>
          <w:rFonts w:hint="eastAsia" w:ascii="MS Mincho" w:hAnsi="MS Mincho" w:eastAsia="MS Mincho" w:cs="MS Mincho"/>
          <w:lang w:eastAsia="zh-CN"/>
        </w:rPr>
        <w:t>品日益集中到少数大企</w:t>
      </w:r>
      <w:r>
        <w:rPr>
          <w:rFonts w:hint="eastAsia" w:ascii="微软雅黑" w:hAnsi="微软雅黑" w:eastAsia="微软雅黑" w:cs="微软雅黑"/>
          <w:lang w:eastAsia="zh-CN"/>
        </w:rPr>
        <w:t>业</w:t>
      </w:r>
      <w:r>
        <w:rPr>
          <w:rFonts w:hint="eastAsia" w:ascii="MS Mincho" w:hAnsi="MS Mincho" w:eastAsia="MS Mincho" w:cs="MS Mincho"/>
          <w:lang w:eastAsia="zh-CN"/>
        </w:rPr>
        <w:t>手中。当生</w:t>
      </w:r>
      <w:r>
        <w:rPr>
          <w:rFonts w:hint="eastAsia" w:ascii="微软雅黑" w:hAnsi="微软雅黑" w:eastAsia="微软雅黑" w:cs="微软雅黑"/>
          <w:lang w:eastAsia="zh-CN"/>
        </w:rPr>
        <w:t>产</w:t>
      </w:r>
      <w:r>
        <w:rPr>
          <w:rFonts w:hint="eastAsia" w:ascii="MS Mincho" w:hAnsi="MS Mincho" w:eastAsia="MS Mincho" w:cs="MS Mincho"/>
          <w:lang w:eastAsia="zh-CN"/>
        </w:rPr>
        <w:t>和</w:t>
      </w:r>
      <w:r>
        <w:rPr>
          <w:rFonts w:hint="eastAsia" w:ascii="微软雅黑" w:hAnsi="微软雅黑" w:eastAsia="微软雅黑" w:cs="微软雅黑"/>
          <w:lang w:eastAsia="zh-CN"/>
        </w:rPr>
        <w:t>资</w:t>
      </w:r>
      <w:r>
        <w:rPr>
          <w:rFonts w:hint="eastAsia" w:ascii="MS Mincho" w:hAnsi="MS Mincho" w:eastAsia="MS Mincho" w:cs="MS Mincho"/>
          <w:lang w:eastAsia="zh-CN"/>
        </w:rPr>
        <w:t>本集中到一定程度</w:t>
      </w:r>
      <w:r>
        <w:rPr>
          <w:rFonts w:hint="eastAsia" w:ascii="微软雅黑" w:hAnsi="微软雅黑" w:eastAsia="微软雅黑" w:cs="微软雅黑"/>
          <w:lang w:eastAsia="zh-CN"/>
        </w:rPr>
        <w:t>时</w:t>
      </w:r>
      <w:r>
        <w:rPr>
          <w:rFonts w:hint="eastAsia" w:ascii="MS Mincho" w:hAnsi="MS Mincho" w:eastAsia="MS Mincho" w:cs="MS Mincho"/>
          <w:lang w:eastAsia="zh-CN"/>
        </w:rPr>
        <w:t>，少数大企</w:t>
      </w:r>
      <w:r>
        <w:rPr>
          <w:rFonts w:hint="eastAsia" w:ascii="微软雅黑" w:hAnsi="微软雅黑" w:eastAsia="微软雅黑" w:cs="微软雅黑"/>
          <w:lang w:eastAsia="zh-CN"/>
        </w:rPr>
        <w:t>业为</w:t>
      </w:r>
      <w:r>
        <w:rPr>
          <w:rFonts w:hint="eastAsia" w:ascii="MS Mincho" w:hAnsi="MS Mincho" w:eastAsia="MS Mincho" w:cs="MS Mincho"/>
          <w:lang w:eastAsia="zh-CN"/>
        </w:rPr>
        <w:t>了避免两</w:t>
      </w:r>
      <w:r>
        <w:rPr>
          <w:rFonts w:hint="eastAsia" w:ascii="微软雅黑" w:hAnsi="微软雅黑" w:eastAsia="微软雅黑" w:cs="微软雅黑"/>
          <w:lang w:eastAsia="zh-CN"/>
        </w:rPr>
        <w:t>败</w:t>
      </w:r>
      <w:r>
        <w:rPr>
          <w:rFonts w:hint="eastAsia" w:ascii="MS Mincho" w:hAnsi="MS Mincho" w:eastAsia="MS Mincho" w:cs="MS Mincho"/>
          <w:lang w:eastAsia="zh-CN"/>
        </w:rPr>
        <w:t>俱</w:t>
      </w:r>
      <w:r>
        <w:rPr>
          <w:rFonts w:hint="eastAsia" w:ascii="微软雅黑" w:hAnsi="微软雅黑" w:eastAsia="微软雅黑" w:cs="微软雅黑"/>
          <w:lang w:eastAsia="zh-CN"/>
        </w:rPr>
        <w:t>伤</w:t>
      </w:r>
      <w:r>
        <w:rPr>
          <w:rFonts w:hint="eastAsia" w:ascii="MS Mincho" w:hAnsi="MS Mincho" w:eastAsia="MS Mincho" w:cs="MS Mincho"/>
          <w:lang w:eastAsia="zh-CN"/>
        </w:rPr>
        <w:t>、</w:t>
      </w:r>
      <w:r>
        <w:rPr>
          <w:rFonts w:hint="eastAsia" w:ascii="微软雅黑" w:hAnsi="微软雅黑" w:eastAsia="微软雅黑" w:cs="微软雅黑"/>
          <w:lang w:eastAsia="zh-CN"/>
        </w:rPr>
        <w:t>获</w:t>
      </w:r>
      <w:r>
        <w:rPr>
          <w:rFonts w:hint="eastAsia" w:ascii="MS Mincho" w:hAnsi="MS Mincho" w:eastAsia="MS Mincho" w:cs="MS Mincho"/>
          <w:lang w:eastAsia="zh-CN"/>
        </w:rPr>
        <w:t>取高</w:t>
      </w:r>
      <w:r>
        <w:rPr>
          <w:rFonts w:hint="eastAsia" w:ascii="微软雅黑" w:hAnsi="微软雅黑" w:eastAsia="微软雅黑" w:cs="微软雅黑"/>
          <w:lang w:eastAsia="zh-CN"/>
        </w:rPr>
        <w:t>额</w:t>
      </w:r>
      <w:r>
        <w:rPr>
          <w:rFonts w:hint="eastAsia" w:ascii="MS Mincho" w:hAnsi="MS Mincho" w:eastAsia="MS Mincho" w:cs="MS Mincho"/>
          <w:lang w:eastAsia="zh-CN"/>
        </w:rPr>
        <w:t>利</w:t>
      </w:r>
      <w:r>
        <w:rPr>
          <w:rFonts w:hint="eastAsia" w:ascii="微软雅黑" w:hAnsi="微软雅黑" w:eastAsia="微软雅黑" w:cs="微软雅黑"/>
          <w:lang w:eastAsia="zh-CN"/>
        </w:rPr>
        <w:t>润</w:t>
      </w:r>
      <w:r>
        <w:rPr>
          <w:rFonts w:hint="eastAsia" w:ascii="MS Mincho" w:hAnsi="MS Mincho" w:eastAsia="MS Mincho" w:cs="MS Mincho"/>
          <w:lang w:eastAsia="zh-CN"/>
        </w:rPr>
        <w:t>，就会</w:t>
      </w:r>
      <w:r>
        <w:rPr>
          <w:rFonts w:hint="eastAsia" w:ascii="微软雅黑" w:hAnsi="微软雅黑" w:eastAsia="微软雅黑" w:cs="微软雅黑"/>
          <w:lang w:eastAsia="zh-CN"/>
        </w:rPr>
        <w:t>联</w:t>
      </w:r>
      <w:r>
        <w:rPr>
          <w:rFonts w:hint="eastAsia" w:ascii="MS Mincho" w:hAnsi="MS Mincho" w:eastAsia="MS Mincho" w:cs="MS Mincho"/>
          <w:lang w:eastAsia="zh-CN"/>
        </w:rPr>
        <w:t>合起来形成</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lang w:eastAsia="zh-CN"/>
        </w:rPr>
        <w:t>B</w:t>
      </w:r>
      <w:r>
        <w:rPr>
          <w:rFonts w:hint="eastAsia"/>
          <w:lang w:eastAsia="zh-CN"/>
        </w:rPr>
        <w:t>、</w:t>
      </w:r>
      <w:r>
        <w:rPr>
          <w:lang w:eastAsia="zh-CN"/>
        </w:rPr>
        <w:t>D</w:t>
      </w:r>
      <w:r>
        <w:rPr>
          <w:rFonts w:hint="eastAsia"/>
          <w:lang w:eastAsia="zh-CN"/>
        </w:rPr>
        <w:t>是加速</w:t>
      </w:r>
      <w:r>
        <w:rPr>
          <w:rFonts w:hint="eastAsia" w:ascii="微软雅黑" w:hAnsi="微软雅黑" w:eastAsia="微软雅黑" w:cs="微软雅黑"/>
          <w:lang w:eastAsia="zh-CN"/>
        </w:rPr>
        <w:t>这</w:t>
      </w:r>
      <w:r>
        <w:rPr>
          <w:rFonts w:hint="eastAsia" w:ascii="MS Mincho" w:hAnsi="MS Mincho" w:eastAsia="MS Mincho" w:cs="MS Mincho"/>
          <w:lang w:eastAsia="zh-CN"/>
        </w:rPr>
        <w:t>一</w:t>
      </w:r>
      <w:r>
        <w:rPr>
          <w:rFonts w:hint="eastAsia" w:ascii="微软雅黑" w:hAnsi="微软雅黑" w:eastAsia="微软雅黑" w:cs="微软雅黑"/>
          <w:lang w:eastAsia="zh-CN"/>
        </w:rPr>
        <w:t>过</w:t>
      </w:r>
      <w:r>
        <w:rPr>
          <w:rFonts w:hint="eastAsia" w:ascii="MS Mincho" w:hAnsi="MS Mincho" w:eastAsia="MS Mincho" w:cs="MS Mincho"/>
          <w:lang w:eastAsia="zh-CN"/>
        </w:rPr>
        <w:t>程的因素，但不是根本原因。</w:t>
      </w:r>
      <w:r>
        <w:rPr>
          <w:lang w:eastAsia="zh-CN"/>
        </w:rPr>
        <w:t>C</w:t>
      </w:r>
      <w:r>
        <w:rPr>
          <w:rFonts w:hint="eastAsia"/>
          <w:lang w:eastAsia="zh-CN"/>
        </w:rPr>
        <w:t>是政治前提。</w:t>
      </w:r>
    </w:p>
    <w:p w14:paraId="5054F982">
      <w:pPr>
        <w:spacing w:line="280" w:lineRule="auto"/>
        <w:ind w:firstLine="600"/>
        <w:rPr>
          <w:lang w:eastAsia="zh-CN"/>
        </w:rPr>
      </w:pPr>
    </w:p>
    <w:p w14:paraId="66F4C292">
      <w:pPr>
        <w:spacing w:line="280" w:lineRule="auto"/>
        <w:ind w:firstLine="600"/>
        <w:rPr>
          <w:lang w:eastAsia="zh-CN"/>
        </w:rPr>
      </w:pPr>
      <w:r>
        <w:rPr>
          <w:lang w:eastAsia="zh-CN"/>
        </w:rPr>
        <w:t xml:space="preserve">5. </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最深厚的</w:t>
      </w:r>
      <w:r>
        <w:rPr>
          <w:rFonts w:hint="eastAsia" w:ascii="微软雅黑" w:hAnsi="微软雅黑" w:eastAsia="微软雅黑" w:cs="微软雅黑"/>
          <w:lang w:eastAsia="zh-CN"/>
        </w:rPr>
        <w:t>经济</w:t>
      </w:r>
      <w:r>
        <w:rPr>
          <w:rFonts w:hint="eastAsia" w:ascii="MS Mincho" w:hAnsi="MS Mincho" w:eastAsia="MS Mincho" w:cs="MS Mincho"/>
          <w:lang w:eastAsia="zh-CN"/>
        </w:rPr>
        <w:t>基</w:t>
      </w:r>
      <w:r>
        <w:rPr>
          <w:rFonts w:hint="eastAsia" w:ascii="微软雅黑" w:hAnsi="微软雅黑" w:eastAsia="微软雅黑" w:cs="微软雅黑"/>
          <w:lang w:eastAsia="zh-CN"/>
        </w:rPr>
        <w:t>础</w:t>
      </w:r>
      <w:r>
        <w:rPr>
          <w:rFonts w:hint="eastAsia" w:ascii="MS Mincho" w:hAnsi="MS Mincho" w:eastAsia="MS Mincho" w:cs="MS Mincho"/>
          <w:lang w:eastAsia="zh-CN"/>
        </w:rPr>
        <w:t>是（</w:t>
      </w:r>
      <w:r>
        <w:rPr>
          <w:lang w:eastAsia="zh-CN"/>
        </w:rPr>
        <w:t xml:space="preserve"> </w:t>
      </w:r>
      <w:r>
        <w:rPr>
          <w:rFonts w:hint="eastAsia"/>
          <w:lang w:eastAsia="zh-CN"/>
        </w:rPr>
        <w:t>）</w:t>
      </w:r>
    </w:p>
    <w:p w14:paraId="56D94CC7">
      <w:pPr>
        <w:spacing w:line="280" w:lineRule="auto"/>
        <w:ind w:firstLine="600"/>
        <w:rPr>
          <w:lang w:eastAsia="zh-CN"/>
        </w:rPr>
      </w:pPr>
      <w:r>
        <w:rPr>
          <w:lang w:eastAsia="zh-CN"/>
        </w:rPr>
        <w:t xml:space="preserve">A. </w:t>
      </w:r>
      <w:r>
        <w:rPr>
          <w:rFonts w:hint="eastAsia"/>
          <w:lang w:eastAsia="zh-CN"/>
        </w:rPr>
        <w:t>自由</w:t>
      </w:r>
      <w:r>
        <w:rPr>
          <w:rFonts w:hint="eastAsia" w:ascii="微软雅黑" w:hAnsi="微软雅黑" w:eastAsia="微软雅黑" w:cs="微软雅黑"/>
          <w:lang w:eastAsia="zh-CN"/>
        </w:rPr>
        <w:t>竞</w:t>
      </w:r>
      <w:r>
        <w:rPr>
          <w:rFonts w:hint="eastAsia" w:ascii="MS Mincho" w:hAnsi="MS Mincho" w:eastAsia="MS Mincho" w:cs="MS Mincho"/>
          <w:lang w:eastAsia="zh-CN"/>
        </w:rPr>
        <w:t>争</w:t>
      </w:r>
    </w:p>
    <w:p w14:paraId="69636427">
      <w:pPr>
        <w:spacing w:line="280" w:lineRule="auto"/>
        <w:ind w:firstLine="600"/>
        <w:rPr>
          <w:lang w:eastAsia="zh-CN"/>
        </w:rPr>
      </w:pPr>
      <w:r>
        <w:rPr>
          <w:lang w:eastAsia="zh-CN"/>
        </w:rPr>
        <w:t xml:space="preserve">B. </w:t>
      </w:r>
      <w:r>
        <w:rPr>
          <w:rFonts w:hint="eastAsia"/>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集中</w:t>
      </w:r>
    </w:p>
    <w:p w14:paraId="250621A8">
      <w:pPr>
        <w:spacing w:line="280" w:lineRule="auto"/>
        <w:ind w:firstLine="600"/>
        <w:rPr>
          <w:lang w:eastAsia="zh-CN"/>
        </w:rPr>
      </w:pPr>
      <w:r>
        <w:rPr>
          <w:lang w:eastAsia="zh-CN"/>
        </w:rPr>
        <w:t xml:space="preserve">C. </w:t>
      </w:r>
      <w:r>
        <w:rPr>
          <w:rFonts w:hint="eastAsia" w:ascii="微软雅黑" w:hAnsi="微软雅黑" w:eastAsia="微软雅黑" w:cs="微软雅黑"/>
          <w:lang w:eastAsia="zh-CN"/>
        </w:rPr>
        <w:t>资</w:t>
      </w:r>
      <w:r>
        <w:rPr>
          <w:rFonts w:hint="eastAsia" w:ascii="MS Mincho" w:hAnsi="MS Mincho" w:eastAsia="MS Mincho" w:cs="MS Mincho"/>
          <w:lang w:eastAsia="zh-CN"/>
        </w:rPr>
        <w:t>本</w:t>
      </w:r>
      <w:r>
        <w:rPr>
          <w:rFonts w:hint="eastAsia" w:ascii="微软雅黑" w:hAnsi="微软雅黑" w:eastAsia="微软雅黑" w:cs="微软雅黑"/>
          <w:lang w:eastAsia="zh-CN"/>
        </w:rPr>
        <w:t>输</w:t>
      </w:r>
      <w:r>
        <w:rPr>
          <w:rFonts w:hint="eastAsia" w:ascii="MS Mincho" w:hAnsi="MS Mincho" w:eastAsia="MS Mincho" w:cs="MS Mincho"/>
          <w:lang w:eastAsia="zh-CN"/>
        </w:rPr>
        <w:t>出</w:t>
      </w:r>
    </w:p>
    <w:p w14:paraId="7745FCAD">
      <w:pPr>
        <w:spacing w:line="280" w:lineRule="auto"/>
        <w:ind w:firstLine="600"/>
        <w:rPr>
          <w:lang w:eastAsia="zh-CN"/>
        </w:rPr>
      </w:pPr>
      <w:r>
        <w:rPr>
          <w:lang w:eastAsia="zh-CN"/>
        </w:rPr>
        <w:t xml:space="preserve">D. </w:t>
      </w:r>
      <w:r>
        <w:rPr>
          <w:rFonts w:hint="eastAsia"/>
          <w:lang w:eastAsia="zh-CN"/>
        </w:rPr>
        <w:t>金融寡</w:t>
      </w:r>
      <w:r>
        <w:rPr>
          <w:rFonts w:hint="eastAsia" w:ascii="微软雅黑" w:hAnsi="微软雅黑" w:eastAsia="微软雅黑" w:cs="微软雅黑"/>
          <w:lang w:eastAsia="zh-CN"/>
        </w:rPr>
        <w:t>头</w:t>
      </w:r>
    </w:p>
    <w:p w14:paraId="52FB6019">
      <w:pPr>
        <w:spacing w:line="280" w:lineRule="auto"/>
        <w:ind w:firstLine="600"/>
        <w:rPr>
          <w:lang w:eastAsia="zh-CN"/>
        </w:rPr>
      </w:pPr>
    </w:p>
    <w:p w14:paraId="10A2849D">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B</w:t>
      </w:r>
      <w:r>
        <w:rPr>
          <w:rFonts w:hint="eastAsia"/>
          <w:lang w:eastAsia="zh-CN"/>
        </w:rPr>
        <w:t>。</w:t>
      </w:r>
      <w:r>
        <w:rPr>
          <w:rFonts w:hint="eastAsia" w:ascii="微软雅黑" w:hAnsi="微软雅黑" w:eastAsia="微软雅黑" w:cs="微软雅黑"/>
          <w:lang w:eastAsia="zh-CN"/>
        </w:rPr>
        <w:t>垄</w:t>
      </w:r>
      <w:r>
        <w:rPr>
          <w:rFonts w:hint="eastAsia" w:ascii="MS Mincho" w:hAnsi="MS Mincho" w:eastAsia="MS Mincho" w:cs="MS Mincho"/>
          <w:lang w:eastAsia="zh-CN"/>
        </w:rPr>
        <w:t>断是在生</w:t>
      </w:r>
      <w:r>
        <w:rPr>
          <w:rFonts w:hint="eastAsia" w:ascii="微软雅黑" w:hAnsi="微软雅黑" w:eastAsia="微软雅黑" w:cs="微软雅黑"/>
          <w:lang w:eastAsia="zh-CN"/>
        </w:rPr>
        <w:t>产</w:t>
      </w:r>
      <w:r>
        <w:rPr>
          <w:rFonts w:hint="eastAsia" w:ascii="MS Mincho" w:hAnsi="MS Mincho" w:eastAsia="MS Mincho" w:cs="MS Mincho"/>
          <w:lang w:eastAsia="zh-CN"/>
        </w:rPr>
        <w:t>集中和</w:t>
      </w:r>
      <w:r>
        <w:rPr>
          <w:rFonts w:hint="eastAsia" w:ascii="微软雅黑" w:hAnsi="微软雅黑" w:eastAsia="微软雅黑" w:cs="微软雅黑"/>
          <w:lang w:eastAsia="zh-CN"/>
        </w:rPr>
        <w:t>资</w:t>
      </w:r>
      <w:r>
        <w:rPr>
          <w:rFonts w:hint="eastAsia" w:ascii="MS Mincho" w:hAnsi="MS Mincho" w:eastAsia="MS Mincho" w:cs="MS Mincho"/>
          <w:lang w:eastAsia="zh-CN"/>
        </w:rPr>
        <w:t>本集中的基</w:t>
      </w:r>
      <w:r>
        <w:rPr>
          <w:rFonts w:hint="eastAsia" w:ascii="微软雅黑" w:hAnsi="微软雅黑" w:eastAsia="微软雅黑" w:cs="微软雅黑"/>
          <w:lang w:eastAsia="zh-CN"/>
        </w:rPr>
        <w:t>础</w:t>
      </w:r>
      <w:r>
        <w:rPr>
          <w:rFonts w:hint="eastAsia" w:ascii="MS Mincho" w:hAnsi="MS Mincho" w:eastAsia="MS Mincho" w:cs="MS Mincho"/>
          <w:lang w:eastAsia="zh-CN"/>
        </w:rPr>
        <w:t>上形成的。没有高度</w:t>
      </w:r>
      <w:r>
        <w:rPr>
          <w:rFonts w:hint="eastAsia" w:ascii="微软雅黑" w:hAnsi="微软雅黑" w:eastAsia="微软雅黑" w:cs="微软雅黑"/>
          <w:lang w:eastAsia="zh-CN"/>
        </w:rPr>
        <w:t>发</w:t>
      </w:r>
      <w:r>
        <w:rPr>
          <w:rFonts w:hint="eastAsia" w:ascii="MS Mincho" w:hAnsi="MS Mincho" w:eastAsia="MS Mincho" w:cs="MS Mincho"/>
          <w:lang w:eastAsia="zh-CN"/>
        </w:rPr>
        <w:t>展的生</w:t>
      </w:r>
      <w:r>
        <w:rPr>
          <w:rFonts w:hint="eastAsia" w:ascii="微软雅黑" w:hAnsi="微软雅黑" w:eastAsia="微软雅黑" w:cs="微软雅黑"/>
          <w:lang w:eastAsia="zh-CN"/>
        </w:rPr>
        <w:t>产</w:t>
      </w:r>
      <w:r>
        <w:rPr>
          <w:rFonts w:hint="eastAsia" w:ascii="MS Mincho" w:hAnsi="MS Mincho" w:eastAsia="MS Mincho" w:cs="MS Mincho"/>
          <w:lang w:eastAsia="zh-CN"/>
        </w:rPr>
        <w:t>集中，就不可能</w:t>
      </w:r>
      <w:r>
        <w:rPr>
          <w:rFonts w:hint="eastAsia" w:ascii="微软雅黑" w:hAnsi="微软雅黑" w:eastAsia="微软雅黑" w:cs="微软雅黑"/>
          <w:lang w:eastAsia="zh-CN"/>
        </w:rPr>
        <w:t>产</w:t>
      </w:r>
      <w:r>
        <w:rPr>
          <w:rFonts w:hint="eastAsia" w:ascii="MS Mincho" w:hAnsi="MS Mincho" w:eastAsia="MS Mincho" w:cs="MS Mincho"/>
          <w:lang w:eastAsia="zh-CN"/>
        </w:rPr>
        <w:t>生在</w:t>
      </w:r>
      <w:r>
        <w:rPr>
          <w:rFonts w:hint="eastAsia" w:ascii="微软雅黑" w:hAnsi="微软雅黑" w:eastAsia="微软雅黑" w:cs="微软雅黑"/>
          <w:lang w:eastAsia="zh-CN"/>
        </w:rPr>
        <w:t>经济</w:t>
      </w:r>
      <w:r>
        <w:rPr>
          <w:rFonts w:hint="eastAsia" w:ascii="MS Mincho" w:hAnsi="MS Mincho" w:eastAsia="MS Mincho" w:cs="MS Mincho"/>
          <w:lang w:eastAsia="zh-CN"/>
        </w:rPr>
        <w:t>生活中起决定作用的</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组织</w:t>
      </w:r>
      <w:r>
        <w:rPr>
          <w:rFonts w:hint="eastAsia" w:ascii="MS Mincho" w:hAnsi="MS Mincho" w:eastAsia="MS Mincho" w:cs="MS Mincho"/>
          <w:lang w:eastAsia="zh-CN"/>
        </w:rPr>
        <w:t>。因此，生</w:t>
      </w:r>
      <w:r>
        <w:rPr>
          <w:rFonts w:hint="eastAsia" w:ascii="微软雅黑" w:hAnsi="微软雅黑" w:eastAsia="微软雅黑" w:cs="微软雅黑"/>
          <w:lang w:eastAsia="zh-CN"/>
        </w:rPr>
        <w:t>产</w:t>
      </w:r>
      <w:r>
        <w:rPr>
          <w:rFonts w:hint="eastAsia" w:ascii="MS Mincho" w:hAnsi="MS Mincho" w:eastAsia="MS Mincho" w:cs="MS Mincho"/>
          <w:lang w:eastAsia="zh-CN"/>
        </w:rPr>
        <w:t>集中是</w:t>
      </w:r>
      <w:r>
        <w:rPr>
          <w:rFonts w:hint="eastAsia" w:ascii="微软雅黑" w:hAnsi="微软雅黑" w:eastAsia="微软雅黑" w:cs="微软雅黑"/>
          <w:lang w:eastAsia="zh-CN"/>
        </w:rPr>
        <w:t>垄</w:t>
      </w:r>
      <w:r>
        <w:rPr>
          <w:rFonts w:hint="eastAsia" w:ascii="MS Mincho" w:hAnsi="MS Mincho" w:eastAsia="MS Mincho" w:cs="MS Mincho"/>
          <w:lang w:eastAsia="zh-CN"/>
        </w:rPr>
        <w:t>断形成的物</w:t>
      </w:r>
      <w:r>
        <w:rPr>
          <w:rFonts w:hint="eastAsia" w:ascii="微软雅黑" w:hAnsi="微软雅黑" w:eastAsia="微软雅黑" w:cs="微软雅黑"/>
          <w:lang w:eastAsia="zh-CN"/>
        </w:rPr>
        <w:t>质</w:t>
      </w:r>
      <w:r>
        <w:rPr>
          <w:rFonts w:hint="eastAsia" w:ascii="MS Mincho" w:hAnsi="MS Mincho" w:eastAsia="MS Mincho" w:cs="MS Mincho"/>
          <w:lang w:eastAsia="zh-CN"/>
        </w:rPr>
        <w:t>基</w:t>
      </w:r>
      <w:r>
        <w:rPr>
          <w:rFonts w:hint="eastAsia" w:ascii="微软雅黑" w:hAnsi="微软雅黑" w:eastAsia="微软雅黑" w:cs="微软雅黑"/>
          <w:lang w:eastAsia="zh-CN"/>
        </w:rPr>
        <w:t>础</w:t>
      </w:r>
      <w:r>
        <w:rPr>
          <w:rFonts w:hint="eastAsia" w:ascii="MS Mincho" w:hAnsi="MS Mincho" w:eastAsia="MS Mincho" w:cs="MS Mincho"/>
          <w:lang w:eastAsia="zh-CN"/>
        </w:rPr>
        <w:t>和根本原因。</w:t>
      </w:r>
    </w:p>
    <w:p w14:paraId="45C6333B">
      <w:pPr>
        <w:spacing w:line="280" w:lineRule="auto"/>
        <w:ind w:firstLine="600"/>
        <w:rPr>
          <w:lang w:eastAsia="zh-CN"/>
        </w:rPr>
      </w:pPr>
    </w:p>
    <w:p w14:paraId="5FA8411D">
      <w:pPr>
        <w:spacing w:line="280" w:lineRule="auto"/>
        <w:ind w:firstLine="600"/>
        <w:rPr>
          <w:lang w:eastAsia="zh-CN"/>
        </w:rPr>
      </w:pPr>
      <w:r>
        <w:rPr>
          <w:lang w:eastAsia="zh-CN"/>
        </w:rPr>
        <w:t xml:space="preserve">6. </w:t>
      </w:r>
      <w:r>
        <w:rPr>
          <w:rFonts w:hint="eastAsia"/>
          <w:lang w:eastAsia="zh-CN"/>
        </w:rPr>
        <w:t>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的</w:t>
      </w:r>
      <w:r>
        <w:rPr>
          <w:rFonts w:hint="eastAsia" w:ascii="微软雅黑" w:hAnsi="微软雅黑" w:eastAsia="微软雅黑" w:cs="微软雅黑"/>
          <w:lang w:eastAsia="zh-CN"/>
        </w:rPr>
        <w:t>产</w:t>
      </w:r>
      <w:r>
        <w:rPr>
          <w:rFonts w:hint="eastAsia" w:ascii="MS Mincho" w:hAnsi="MS Mincho" w:eastAsia="MS Mincho" w:cs="MS Mincho"/>
          <w:lang w:eastAsia="zh-CN"/>
        </w:rPr>
        <w:t>生和</w:t>
      </w:r>
      <w:r>
        <w:rPr>
          <w:rFonts w:hint="eastAsia" w:ascii="微软雅黑" w:hAnsi="微软雅黑" w:eastAsia="微软雅黑" w:cs="微软雅黑"/>
          <w:lang w:eastAsia="zh-CN"/>
        </w:rPr>
        <w:t>发</w:t>
      </w:r>
      <w:r>
        <w:rPr>
          <w:rFonts w:hint="eastAsia" w:ascii="MS Mincho" w:hAnsi="MS Mincho" w:eastAsia="MS Mincho" w:cs="MS Mincho"/>
          <w:lang w:eastAsia="zh-CN"/>
        </w:rPr>
        <w:t>展，从本</w:t>
      </w:r>
      <w:r>
        <w:rPr>
          <w:rFonts w:hint="eastAsia" w:ascii="微软雅黑" w:hAnsi="微软雅黑" w:eastAsia="微软雅黑" w:cs="微软雅黑"/>
          <w:lang w:eastAsia="zh-CN"/>
        </w:rPr>
        <w:t>质</w:t>
      </w:r>
      <w:r>
        <w:rPr>
          <w:rFonts w:hint="eastAsia" w:ascii="MS Mincho" w:hAnsi="MS Mincho" w:eastAsia="MS Mincho" w:cs="MS Mincho"/>
          <w:lang w:eastAsia="zh-CN"/>
        </w:rPr>
        <w:t>上</w:t>
      </w:r>
      <w:r>
        <w:rPr>
          <w:rFonts w:hint="eastAsia" w:ascii="微软雅黑" w:hAnsi="微软雅黑" w:eastAsia="微软雅黑" w:cs="微软雅黑"/>
          <w:lang w:eastAsia="zh-CN"/>
        </w:rPr>
        <w:t>说</w:t>
      </w:r>
      <w:r>
        <w:rPr>
          <w:rFonts w:hint="eastAsia" w:ascii="MS Mincho" w:hAnsi="MS Mincho" w:eastAsia="MS Mincho" w:cs="MS Mincho"/>
          <w:lang w:eastAsia="zh-CN"/>
        </w:rPr>
        <w:t>是（</w:t>
      </w:r>
      <w:r>
        <w:rPr>
          <w:lang w:eastAsia="zh-CN"/>
        </w:rPr>
        <w:t xml:space="preserve"> </w:t>
      </w:r>
      <w:r>
        <w:rPr>
          <w:rFonts w:hint="eastAsia"/>
          <w:lang w:eastAsia="zh-CN"/>
        </w:rPr>
        <w:t>）</w:t>
      </w:r>
    </w:p>
    <w:p w14:paraId="54D6D7D7">
      <w:pPr>
        <w:spacing w:line="280" w:lineRule="auto"/>
        <w:ind w:firstLine="600"/>
        <w:rPr>
          <w:lang w:eastAsia="zh-CN"/>
        </w:rPr>
      </w:pPr>
      <w:r>
        <w:rPr>
          <w:lang w:eastAsia="zh-CN"/>
        </w:rPr>
        <w:t xml:space="preserve">A. </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基本矛盾深化的必然</w:t>
      </w:r>
      <w:r>
        <w:rPr>
          <w:rFonts w:hint="eastAsia" w:ascii="微软雅黑" w:hAnsi="微软雅黑" w:eastAsia="微软雅黑" w:cs="微软雅黑"/>
          <w:lang w:eastAsia="zh-CN"/>
        </w:rPr>
        <w:t>结</w:t>
      </w:r>
      <w:r>
        <w:rPr>
          <w:rFonts w:hint="eastAsia" w:ascii="MS Mincho" w:hAnsi="MS Mincho" w:eastAsia="MS Mincho" w:cs="MS Mincho"/>
          <w:lang w:eastAsia="zh-CN"/>
        </w:rPr>
        <w:t>果</w:t>
      </w:r>
    </w:p>
    <w:p w14:paraId="512338EF">
      <w:pPr>
        <w:spacing w:line="280" w:lineRule="auto"/>
        <w:ind w:firstLine="600"/>
        <w:rPr>
          <w:lang w:eastAsia="zh-CN"/>
        </w:rPr>
      </w:pPr>
      <w:r>
        <w:rPr>
          <w:lang w:eastAsia="zh-CN"/>
        </w:rPr>
        <w:t xml:space="preserve">B. </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义计</w:t>
      </w:r>
      <w:r>
        <w:rPr>
          <w:rFonts w:hint="eastAsia" w:ascii="MS Mincho" w:hAnsi="MS Mincho" w:eastAsia="MS Mincho" w:cs="MS Mincho"/>
          <w:lang w:eastAsia="zh-CN"/>
        </w:rPr>
        <w:t>划</w:t>
      </w:r>
      <w:r>
        <w:rPr>
          <w:rFonts w:hint="eastAsia" w:ascii="微软雅黑" w:hAnsi="微软雅黑" w:eastAsia="微软雅黑" w:cs="微软雅黑"/>
          <w:lang w:eastAsia="zh-CN"/>
        </w:rPr>
        <w:t>经济</w:t>
      </w:r>
      <w:r>
        <w:rPr>
          <w:rFonts w:hint="eastAsia" w:ascii="MS Mincho" w:hAnsi="MS Mincho" w:eastAsia="MS Mincho" w:cs="MS Mincho"/>
          <w:lang w:eastAsia="zh-CN"/>
        </w:rPr>
        <w:t>取代市</w:t>
      </w:r>
      <w:r>
        <w:rPr>
          <w:rFonts w:hint="eastAsia" w:ascii="微软雅黑" w:hAnsi="微软雅黑" w:eastAsia="微软雅黑" w:cs="微软雅黑"/>
          <w:lang w:eastAsia="zh-CN"/>
        </w:rPr>
        <w:t>场经济</w:t>
      </w:r>
      <w:r>
        <w:rPr>
          <w:rFonts w:hint="eastAsia" w:ascii="MS Mincho" w:hAnsi="MS Mincho" w:eastAsia="MS Mincho" w:cs="MS Mincho"/>
          <w:lang w:eastAsia="zh-CN"/>
        </w:rPr>
        <w:t>的</w:t>
      </w:r>
      <w:r>
        <w:rPr>
          <w:rFonts w:hint="eastAsia" w:ascii="微软雅黑" w:hAnsi="微软雅黑" w:eastAsia="微软雅黑" w:cs="微软雅黑"/>
          <w:lang w:eastAsia="zh-CN"/>
        </w:rPr>
        <w:t>结</w:t>
      </w:r>
      <w:r>
        <w:rPr>
          <w:rFonts w:hint="eastAsia" w:ascii="MS Mincho" w:hAnsi="MS Mincho" w:eastAsia="MS Mincho" w:cs="MS Mincho"/>
          <w:lang w:eastAsia="zh-CN"/>
        </w:rPr>
        <w:t>果</w:t>
      </w:r>
    </w:p>
    <w:p w14:paraId="4F4BFCE5">
      <w:pPr>
        <w:spacing w:line="280" w:lineRule="auto"/>
        <w:ind w:firstLine="600"/>
        <w:rPr>
          <w:lang w:eastAsia="zh-CN"/>
        </w:rPr>
      </w:pPr>
      <w:r>
        <w:rPr>
          <w:lang w:eastAsia="zh-CN"/>
        </w:rPr>
        <w:t xml:space="preserve">C. </w:t>
      </w:r>
      <w:r>
        <w:rPr>
          <w:rFonts w:hint="eastAsia"/>
          <w:lang w:eastAsia="zh-CN"/>
        </w:rPr>
        <w:t>社会主</w:t>
      </w:r>
      <w:r>
        <w:rPr>
          <w:rFonts w:hint="eastAsia" w:ascii="微软雅黑" w:hAnsi="微软雅黑" w:eastAsia="微软雅黑" w:cs="微软雅黑"/>
          <w:lang w:eastAsia="zh-CN"/>
        </w:rPr>
        <w:t>义</w:t>
      </w:r>
      <w:r>
        <w:rPr>
          <w:rFonts w:hint="eastAsia" w:ascii="MS Mincho" w:hAnsi="MS Mincho" w:eastAsia="MS Mincho" w:cs="MS Mincho"/>
          <w:lang w:eastAsia="zh-CN"/>
        </w:rPr>
        <w:t>因素在</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内部增</w:t>
      </w:r>
      <w:r>
        <w:rPr>
          <w:rFonts w:hint="eastAsia" w:ascii="微软雅黑" w:hAnsi="微软雅黑" w:eastAsia="微软雅黑" w:cs="微软雅黑"/>
          <w:lang w:eastAsia="zh-CN"/>
        </w:rPr>
        <w:t>长</w:t>
      </w:r>
      <w:r>
        <w:rPr>
          <w:rFonts w:hint="eastAsia" w:ascii="MS Mincho" w:hAnsi="MS Mincho" w:eastAsia="MS Mincho" w:cs="MS Mincho"/>
          <w:lang w:eastAsia="zh-CN"/>
        </w:rPr>
        <w:t>的</w:t>
      </w:r>
      <w:r>
        <w:rPr>
          <w:rFonts w:hint="eastAsia" w:ascii="微软雅黑" w:hAnsi="微软雅黑" w:eastAsia="微软雅黑" w:cs="微软雅黑"/>
          <w:lang w:eastAsia="zh-CN"/>
        </w:rPr>
        <w:t>结</w:t>
      </w:r>
      <w:r>
        <w:rPr>
          <w:rFonts w:hint="eastAsia" w:ascii="MS Mincho" w:hAnsi="MS Mincho" w:eastAsia="MS Mincho" w:cs="MS Mincho"/>
          <w:lang w:eastAsia="zh-CN"/>
        </w:rPr>
        <w:t>果</w:t>
      </w:r>
    </w:p>
    <w:p w14:paraId="3131AF64">
      <w:pPr>
        <w:spacing w:line="280" w:lineRule="auto"/>
        <w:ind w:firstLine="600"/>
        <w:rPr>
          <w:lang w:eastAsia="zh-CN"/>
        </w:rPr>
      </w:pPr>
      <w:r>
        <w:rPr>
          <w:lang w:eastAsia="zh-CN"/>
        </w:rPr>
        <w:t xml:space="preserve">D. </w:t>
      </w:r>
      <w:r>
        <w:rPr>
          <w:rFonts w:hint="eastAsia" w:ascii="微软雅黑" w:hAnsi="微软雅黑" w:eastAsia="微软雅黑" w:cs="微软雅黑"/>
          <w:lang w:eastAsia="zh-CN"/>
        </w:rPr>
        <w:t>资产阶级</w:t>
      </w:r>
      <w:r>
        <w:rPr>
          <w:rFonts w:hint="eastAsia" w:ascii="MS Mincho" w:hAnsi="MS Mincho" w:eastAsia="MS Mincho" w:cs="MS Mincho"/>
          <w:lang w:eastAsia="zh-CN"/>
        </w:rPr>
        <w:t>国家主</w:t>
      </w:r>
      <w:r>
        <w:rPr>
          <w:rFonts w:hint="eastAsia" w:ascii="微软雅黑" w:hAnsi="微软雅黑" w:eastAsia="微软雅黑" w:cs="微软雅黑"/>
          <w:lang w:eastAsia="zh-CN"/>
        </w:rPr>
        <w:t>观</w:t>
      </w:r>
      <w:r>
        <w:rPr>
          <w:rFonts w:hint="eastAsia" w:ascii="MS Mincho" w:hAnsi="MS Mincho" w:eastAsia="MS Mincho" w:cs="MS Mincho"/>
          <w:lang w:eastAsia="zh-CN"/>
        </w:rPr>
        <w:t>意志的体</w:t>
      </w:r>
      <w:r>
        <w:rPr>
          <w:rFonts w:hint="eastAsia" w:ascii="微软雅黑" w:hAnsi="微软雅黑" w:eastAsia="微软雅黑" w:cs="微软雅黑"/>
          <w:lang w:eastAsia="zh-CN"/>
        </w:rPr>
        <w:t>现</w:t>
      </w:r>
    </w:p>
    <w:p w14:paraId="5A224CC5">
      <w:pPr>
        <w:spacing w:line="280" w:lineRule="auto"/>
        <w:ind w:firstLine="600"/>
        <w:rPr>
          <w:lang w:eastAsia="zh-CN"/>
        </w:rPr>
      </w:pPr>
    </w:p>
    <w:p w14:paraId="70E7F94E">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A</w:t>
      </w:r>
      <w:r>
        <w:rPr>
          <w:rFonts w:hint="eastAsia"/>
          <w:lang w:eastAsia="zh-CN"/>
        </w:rPr>
        <w:t>。国家</w:t>
      </w:r>
      <w:r>
        <w:rPr>
          <w:rFonts w:hint="eastAsia" w:ascii="微软雅黑" w:hAnsi="微软雅黑" w:eastAsia="微软雅黑" w:cs="微软雅黑"/>
          <w:lang w:eastAsia="zh-CN"/>
        </w:rPr>
        <w:t>垄</w:t>
      </w:r>
      <w:r>
        <w:rPr>
          <w:rFonts w:hint="eastAsia" w:ascii="MS Mincho" w:hAnsi="MS Mincho" w:eastAsia="MS Mincho" w:cs="MS Mincho"/>
          <w:lang w:eastAsia="zh-CN"/>
        </w:rPr>
        <w:t>断</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是</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基本矛盾（生</w:t>
      </w:r>
      <w:r>
        <w:rPr>
          <w:rFonts w:hint="eastAsia" w:ascii="微软雅黑" w:hAnsi="微软雅黑" w:eastAsia="微软雅黑" w:cs="微软雅黑"/>
          <w:lang w:eastAsia="zh-CN"/>
        </w:rPr>
        <w:t>产</w:t>
      </w:r>
      <w:r>
        <w:rPr>
          <w:rFonts w:hint="eastAsia" w:ascii="MS Mincho" w:hAnsi="MS Mincho" w:eastAsia="MS Mincho" w:cs="MS Mincho"/>
          <w:lang w:eastAsia="zh-CN"/>
        </w:rPr>
        <w:t>社会化与</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私人占有制之</w:t>
      </w:r>
      <w:r>
        <w:rPr>
          <w:rFonts w:hint="eastAsia" w:ascii="微软雅黑" w:hAnsi="微软雅黑" w:eastAsia="微软雅黑" w:cs="微软雅黑"/>
          <w:lang w:eastAsia="zh-CN"/>
        </w:rPr>
        <w:t>间</w:t>
      </w:r>
      <w:r>
        <w:rPr>
          <w:rFonts w:hint="eastAsia" w:ascii="MS Mincho" w:hAnsi="MS Mincho" w:eastAsia="MS Mincho" w:cs="MS Mincho"/>
          <w:lang w:eastAsia="zh-CN"/>
        </w:rPr>
        <w:t>的矛盾）日益尖</w:t>
      </w:r>
      <w:r>
        <w:rPr>
          <w:rFonts w:hint="eastAsia" w:ascii="微软雅黑" w:hAnsi="微软雅黑" w:eastAsia="微软雅黑" w:cs="微软雅黑"/>
          <w:lang w:eastAsia="zh-CN"/>
        </w:rPr>
        <w:t>锐</w:t>
      </w:r>
      <w:r>
        <w:rPr>
          <w:rFonts w:hint="eastAsia" w:ascii="MS Mincho" w:hAnsi="MS Mincho" w:eastAsia="MS Mincho" w:cs="MS Mincho"/>
          <w:lang w:eastAsia="zh-CN"/>
        </w:rPr>
        <w:t>化的</w:t>
      </w:r>
      <w:r>
        <w:rPr>
          <w:rFonts w:hint="eastAsia" w:ascii="微软雅黑" w:hAnsi="微软雅黑" w:eastAsia="微软雅黑" w:cs="微软雅黑"/>
          <w:lang w:eastAsia="zh-CN"/>
        </w:rPr>
        <w:t>产</w:t>
      </w:r>
      <w:r>
        <w:rPr>
          <w:rFonts w:hint="eastAsia" w:ascii="MS Mincho" w:hAnsi="MS Mincho" w:eastAsia="MS Mincho" w:cs="MS Mincho"/>
          <w:lang w:eastAsia="zh-CN"/>
        </w:rPr>
        <w:t>物。</w:t>
      </w:r>
      <w:r>
        <w:rPr>
          <w:rFonts w:hint="eastAsia" w:ascii="微软雅黑" w:hAnsi="微软雅黑" w:eastAsia="微软雅黑" w:cs="微软雅黑"/>
          <w:lang w:eastAsia="zh-CN"/>
        </w:rPr>
        <w:t>经济</w:t>
      </w:r>
      <w:r>
        <w:rPr>
          <w:rFonts w:hint="eastAsia" w:ascii="MS Mincho" w:hAnsi="MS Mincho" w:eastAsia="MS Mincho" w:cs="MS Mincho"/>
          <w:lang w:eastAsia="zh-CN"/>
        </w:rPr>
        <w:t>危机、</w:t>
      </w:r>
      <w:r>
        <w:rPr>
          <w:rFonts w:hint="eastAsia" w:ascii="微软雅黑" w:hAnsi="微软雅黑" w:eastAsia="微软雅黑" w:cs="微软雅黑"/>
          <w:lang w:eastAsia="zh-CN"/>
        </w:rPr>
        <w:t>战</w:t>
      </w:r>
      <w:r>
        <w:rPr>
          <w:rFonts w:hint="eastAsia" w:ascii="MS Mincho" w:hAnsi="MS Mincho" w:eastAsia="MS Mincho" w:cs="MS Mincho"/>
          <w:lang w:eastAsia="zh-CN"/>
        </w:rPr>
        <w:t>争等</w:t>
      </w:r>
      <w:r>
        <w:rPr>
          <w:rFonts w:hint="eastAsia" w:ascii="微软雅黑" w:hAnsi="微软雅黑" w:eastAsia="微软雅黑" w:cs="微软雅黑"/>
          <w:lang w:eastAsia="zh-CN"/>
        </w:rPr>
        <w:t>问题</w:t>
      </w:r>
      <w:r>
        <w:rPr>
          <w:rFonts w:hint="eastAsia" w:ascii="MS Mincho" w:hAnsi="MS Mincho" w:eastAsia="MS Mincho" w:cs="MS Mincho"/>
          <w:lang w:eastAsia="zh-CN"/>
        </w:rPr>
        <w:t>的爆</w:t>
      </w:r>
      <w:r>
        <w:rPr>
          <w:rFonts w:hint="eastAsia" w:ascii="微软雅黑" w:hAnsi="微软雅黑" w:eastAsia="微软雅黑" w:cs="微软雅黑"/>
          <w:lang w:eastAsia="zh-CN"/>
        </w:rPr>
        <w:t>发</w:t>
      </w:r>
      <w:r>
        <w:rPr>
          <w:rFonts w:hint="eastAsia" w:ascii="MS Mincho" w:hAnsi="MS Mincho" w:eastAsia="MS Mincho" w:cs="MS Mincho"/>
          <w:lang w:eastAsia="zh-CN"/>
        </w:rPr>
        <w:t>，迫使</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国家不得不以“</w:t>
      </w:r>
      <w:r>
        <w:rPr>
          <w:rFonts w:hint="eastAsia" w:ascii="微软雅黑" w:hAnsi="微软雅黑" w:eastAsia="微软雅黑" w:cs="微软雅黑"/>
          <w:lang w:eastAsia="zh-CN"/>
        </w:rPr>
        <w:t>总资</w:t>
      </w:r>
      <w:r>
        <w:rPr>
          <w:rFonts w:hint="eastAsia" w:ascii="MS Mincho" w:hAnsi="MS Mincho" w:eastAsia="MS Mincho" w:cs="MS Mincho"/>
          <w:lang w:eastAsia="zh-CN"/>
        </w:rPr>
        <w:t>本家”的身份出面干</w:t>
      </w:r>
      <w:r>
        <w:rPr>
          <w:rFonts w:hint="eastAsia" w:ascii="微软雅黑" w:hAnsi="微软雅黑" w:eastAsia="微软雅黑" w:cs="微软雅黑"/>
          <w:lang w:eastAsia="zh-CN"/>
        </w:rPr>
        <w:t>预经济</w:t>
      </w:r>
      <w:r>
        <w:rPr>
          <w:rFonts w:hint="eastAsia" w:ascii="MS Mincho" w:hAnsi="MS Mincho" w:eastAsia="MS Mincho" w:cs="MS Mincho"/>
          <w:lang w:eastAsia="zh-CN"/>
        </w:rPr>
        <w:t>，以</w:t>
      </w:r>
      <w:r>
        <w:rPr>
          <w:rFonts w:hint="eastAsia" w:ascii="微软雅黑" w:hAnsi="微软雅黑" w:eastAsia="微软雅黑" w:cs="微软雅黑"/>
          <w:lang w:eastAsia="zh-CN"/>
        </w:rPr>
        <w:t>维</w:t>
      </w:r>
      <w:r>
        <w:rPr>
          <w:rFonts w:hint="eastAsia" w:ascii="MS Mincho" w:hAnsi="MS Mincho" w:eastAsia="MS Mincho" w:cs="MS Mincho"/>
          <w:lang w:eastAsia="zh-CN"/>
        </w:rPr>
        <w:t>持</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制度的生存。它不是</w:t>
      </w:r>
      <w:r>
        <w:rPr>
          <w:rFonts w:hint="eastAsia" w:ascii="微软雅黑" w:hAnsi="微软雅黑" w:eastAsia="微软雅黑" w:cs="微软雅黑"/>
          <w:lang w:eastAsia="zh-CN"/>
        </w:rPr>
        <w:t>计</w:t>
      </w:r>
      <w:r>
        <w:rPr>
          <w:rFonts w:hint="eastAsia" w:ascii="MS Mincho" w:hAnsi="MS Mincho" w:eastAsia="MS Mincho" w:cs="MS Mincho"/>
          <w:lang w:eastAsia="zh-CN"/>
        </w:rPr>
        <w:t>划</w:t>
      </w:r>
      <w:r>
        <w:rPr>
          <w:rFonts w:hint="eastAsia" w:ascii="微软雅黑" w:hAnsi="微软雅黑" w:eastAsia="微软雅黑" w:cs="微软雅黑"/>
          <w:lang w:eastAsia="zh-CN"/>
        </w:rPr>
        <w:t>经济</w:t>
      </w:r>
      <w:r>
        <w:rPr>
          <w:rFonts w:hint="eastAsia" w:ascii="MS Mincho" w:hAnsi="MS Mincho" w:eastAsia="MS Mincho" w:cs="MS Mincho"/>
          <w:lang w:eastAsia="zh-CN"/>
        </w:rPr>
        <w:t>，也不是社会主</w:t>
      </w:r>
      <w:r>
        <w:rPr>
          <w:rFonts w:hint="eastAsia" w:ascii="微软雅黑" w:hAnsi="微软雅黑" w:eastAsia="微软雅黑" w:cs="微软雅黑"/>
          <w:lang w:eastAsia="zh-CN"/>
        </w:rPr>
        <w:t>义</w:t>
      </w:r>
      <w:r>
        <w:rPr>
          <w:rFonts w:hint="eastAsia" w:ascii="MS Mincho" w:hAnsi="MS Mincho" w:eastAsia="MS Mincho" w:cs="MS Mincho"/>
          <w:lang w:eastAsia="zh-CN"/>
        </w:rPr>
        <w:t>因素，而是</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关系的局部</w:t>
      </w:r>
      <w:r>
        <w:rPr>
          <w:rFonts w:hint="eastAsia" w:ascii="微软雅黑" w:hAnsi="微软雅黑" w:eastAsia="微软雅黑" w:cs="微软雅黑"/>
          <w:lang w:eastAsia="zh-CN"/>
        </w:rPr>
        <w:t>调</w:t>
      </w:r>
      <w:r>
        <w:rPr>
          <w:rFonts w:hint="eastAsia" w:ascii="MS Mincho" w:hAnsi="MS Mincho" w:eastAsia="MS Mincho" w:cs="MS Mincho"/>
          <w:lang w:eastAsia="zh-CN"/>
        </w:rPr>
        <w:t>整。</w:t>
      </w:r>
    </w:p>
    <w:p w14:paraId="0E541A14">
      <w:pPr>
        <w:spacing w:line="280" w:lineRule="auto"/>
        <w:ind w:firstLine="600"/>
        <w:rPr>
          <w:lang w:eastAsia="zh-CN"/>
        </w:rPr>
      </w:pPr>
    </w:p>
    <w:p w14:paraId="4B7924BE">
      <w:pPr>
        <w:spacing w:line="280" w:lineRule="auto"/>
        <w:ind w:firstLine="600"/>
        <w:rPr>
          <w:lang w:eastAsia="zh-CN"/>
        </w:rPr>
      </w:pPr>
      <w:r>
        <w:rPr>
          <w:lang w:eastAsia="zh-CN"/>
        </w:rPr>
        <w:t>7. 20</w:t>
      </w:r>
      <w:r>
        <w:rPr>
          <w:rFonts w:hint="eastAsia"/>
          <w:lang w:eastAsia="zh-CN"/>
        </w:rPr>
        <w:t>世</w:t>
      </w:r>
      <w:r>
        <w:rPr>
          <w:rFonts w:hint="eastAsia" w:ascii="微软雅黑" w:hAnsi="微软雅黑" w:eastAsia="微软雅黑" w:cs="微软雅黑"/>
          <w:lang w:eastAsia="zh-CN"/>
        </w:rPr>
        <w:t>纪</w:t>
      </w:r>
      <w:r>
        <w:rPr>
          <w:lang w:eastAsia="zh-CN"/>
        </w:rPr>
        <w:t>70</w:t>
      </w:r>
      <w:r>
        <w:rPr>
          <w:rFonts w:hint="eastAsia"/>
          <w:lang w:eastAsia="zh-CN"/>
        </w:rPr>
        <w:t>年代以后，</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社会出</w:t>
      </w:r>
      <w:r>
        <w:rPr>
          <w:rFonts w:hint="eastAsia" w:ascii="微软雅黑" w:hAnsi="微软雅黑" w:eastAsia="微软雅黑" w:cs="微软雅黑"/>
          <w:lang w:eastAsia="zh-CN"/>
        </w:rPr>
        <w:t>现</w:t>
      </w:r>
      <w:r>
        <w:rPr>
          <w:rFonts w:hint="eastAsia" w:ascii="MS Mincho" w:hAnsi="MS Mincho" w:eastAsia="MS Mincho" w:cs="MS Mincho"/>
          <w:lang w:eastAsia="zh-CN"/>
        </w:rPr>
        <w:t>的“滞</w:t>
      </w:r>
      <w:r>
        <w:rPr>
          <w:rFonts w:hint="eastAsia" w:ascii="微软雅黑" w:hAnsi="微软雅黑" w:eastAsia="微软雅黑" w:cs="微软雅黑"/>
          <w:lang w:eastAsia="zh-CN"/>
        </w:rPr>
        <w:t>胀</w:t>
      </w:r>
      <w:r>
        <w:rPr>
          <w:rFonts w:hint="eastAsia" w:ascii="MS Mincho" w:hAnsi="MS Mincho" w:eastAsia="MS Mincho" w:cs="MS Mincho"/>
          <w:lang w:eastAsia="zh-CN"/>
        </w:rPr>
        <w:t>”</w:t>
      </w:r>
      <w:r>
        <w:rPr>
          <w:rFonts w:hint="eastAsia" w:ascii="微软雅黑" w:hAnsi="微软雅黑" w:eastAsia="微软雅黑" w:cs="微软雅黑"/>
          <w:lang w:eastAsia="zh-CN"/>
        </w:rPr>
        <w:t>现</w:t>
      </w:r>
      <w:r>
        <w:rPr>
          <w:rFonts w:hint="eastAsia" w:ascii="MS Mincho" w:hAnsi="MS Mincho" w:eastAsia="MS Mincho" w:cs="MS Mincho"/>
          <w:lang w:eastAsia="zh-CN"/>
        </w:rPr>
        <w:t>象指的是（</w:t>
      </w:r>
      <w:r>
        <w:rPr>
          <w:lang w:eastAsia="zh-CN"/>
        </w:rPr>
        <w:t xml:space="preserve"> </w:t>
      </w:r>
      <w:r>
        <w:rPr>
          <w:rFonts w:hint="eastAsia"/>
          <w:lang w:eastAsia="zh-CN"/>
        </w:rPr>
        <w:t>）</w:t>
      </w:r>
    </w:p>
    <w:p w14:paraId="01835EB3">
      <w:pPr>
        <w:spacing w:line="280" w:lineRule="auto"/>
        <w:ind w:firstLine="600"/>
        <w:rPr>
          <w:lang w:eastAsia="zh-CN"/>
        </w:rPr>
      </w:pPr>
      <w:r>
        <w:rPr>
          <w:lang w:eastAsia="zh-CN"/>
        </w:rPr>
        <w:t xml:space="preserve">A. </w:t>
      </w:r>
      <w:r>
        <w:rPr>
          <w:rFonts w:hint="eastAsia" w:ascii="微软雅黑" w:hAnsi="微软雅黑" w:eastAsia="微软雅黑" w:cs="微软雅黑"/>
          <w:lang w:eastAsia="zh-CN"/>
        </w:rPr>
        <w:t>经济</w:t>
      </w:r>
      <w:r>
        <w:rPr>
          <w:rFonts w:hint="eastAsia" w:ascii="MS Mincho" w:hAnsi="MS Mincho" w:eastAsia="MS Mincho" w:cs="MS Mincho"/>
          <w:lang w:eastAsia="zh-CN"/>
        </w:rPr>
        <w:t>增</w:t>
      </w:r>
      <w:r>
        <w:rPr>
          <w:rFonts w:hint="eastAsia" w:ascii="微软雅黑" w:hAnsi="微软雅黑" w:eastAsia="微软雅黑" w:cs="微软雅黑"/>
          <w:lang w:eastAsia="zh-CN"/>
        </w:rPr>
        <w:t>长</w:t>
      </w:r>
      <w:r>
        <w:rPr>
          <w:rFonts w:hint="eastAsia" w:ascii="MS Mincho" w:hAnsi="MS Mincho" w:eastAsia="MS Mincho" w:cs="MS Mincho"/>
          <w:lang w:eastAsia="zh-CN"/>
        </w:rPr>
        <w:t>停滞与</w:t>
      </w:r>
      <w:r>
        <w:rPr>
          <w:rFonts w:hint="eastAsia" w:ascii="微软雅黑" w:hAnsi="微软雅黑" w:eastAsia="微软雅黑" w:cs="微软雅黑"/>
          <w:lang w:eastAsia="zh-CN"/>
        </w:rPr>
        <w:t>财</w:t>
      </w:r>
      <w:r>
        <w:rPr>
          <w:rFonts w:hint="eastAsia" w:ascii="MS Mincho" w:hAnsi="MS Mincho" w:eastAsia="MS Mincho" w:cs="MS Mincho"/>
          <w:lang w:eastAsia="zh-CN"/>
        </w:rPr>
        <w:t>政赤字并存</w:t>
      </w:r>
    </w:p>
    <w:p w14:paraId="27D4AC0E">
      <w:pPr>
        <w:spacing w:line="280" w:lineRule="auto"/>
        <w:ind w:firstLine="600"/>
        <w:rPr>
          <w:lang w:eastAsia="zh-CN"/>
        </w:rPr>
      </w:pPr>
      <w:r>
        <w:rPr>
          <w:lang w:eastAsia="zh-CN"/>
        </w:rPr>
        <w:t xml:space="preserve">B. </w:t>
      </w:r>
      <w:r>
        <w:rPr>
          <w:rFonts w:hint="eastAsia"/>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停滞与通</w:t>
      </w:r>
      <w:r>
        <w:rPr>
          <w:rFonts w:hint="eastAsia" w:ascii="微软雅黑" w:hAnsi="微软雅黑" w:eastAsia="微软雅黑" w:cs="微软雅黑"/>
          <w:lang w:eastAsia="zh-CN"/>
        </w:rPr>
        <w:t>货紧缩</w:t>
      </w:r>
      <w:r>
        <w:rPr>
          <w:rFonts w:hint="eastAsia" w:ascii="MS Mincho" w:hAnsi="MS Mincho" w:eastAsia="MS Mincho" w:cs="MS Mincho"/>
          <w:lang w:eastAsia="zh-CN"/>
        </w:rPr>
        <w:t>并存</w:t>
      </w:r>
    </w:p>
    <w:p w14:paraId="24D96350">
      <w:pPr>
        <w:spacing w:line="280" w:lineRule="auto"/>
        <w:ind w:firstLine="600"/>
        <w:rPr>
          <w:lang w:eastAsia="zh-CN"/>
        </w:rPr>
      </w:pPr>
      <w:r>
        <w:rPr>
          <w:lang w:eastAsia="zh-CN"/>
        </w:rPr>
        <w:t xml:space="preserve">C. </w:t>
      </w:r>
      <w:r>
        <w:rPr>
          <w:rFonts w:hint="eastAsia"/>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停滞与通</w:t>
      </w:r>
      <w:r>
        <w:rPr>
          <w:rFonts w:hint="eastAsia" w:ascii="微软雅黑" w:hAnsi="微软雅黑" w:eastAsia="微软雅黑" w:cs="微软雅黑"/>
          <w:lang w:eastAsia="zh-CN"/>
        </w:rPr>
        <w:t>货</w:t>
      </w:r>
      <w:r>
        <w:rPr>
          <w:rFonts w:hint="eastAsia" w:ascii="MS Mincho" w:hAnsi="MS Mincho" w:eastAsia="MS Mincho" w:cs="MS Mincho"/>
          <w:lang w:eastAsia="zh-CN"/>
        </w:rPr>
        <w:t>膨</w:t>
      </w:r>
      <w:r>
        <w:rPr>
          <w:rFonts w:hint="eastAsia" w:ascii="微软雅黑" w:hAnsi="微软雅黑" w:eastAsia="微软雅黑" w:cs="微软雅黑"/>
          <w:lang w:eastAsia="zh-CN"/>
        </w:rPr>
        <w:t>胀</w:t>
      </w:r>
      <w:r>
        <w:rPr>
          <w:rFonts w:hint="eastAsia" w:ascii="MS Mincho" w:hAnsi="MS Mincho" w:eastAsia="MS Mincho" w:cs="MS Mincho"/>
          <w:lang w:eastAsia="zh-CN"/>
        </w:rPr>
        <w:t>并存</w:t>
      </w:r>
    </w:p>
    <w:p w14:paraId="42C3CB51">
      <w:pPr>
        <w:spacing w:line="280" w:lineRule="auto"/>
        <w:ind w:firstLine="600"/>
        <w:rPr>
          <w:lang w:eastAsia="zh-CN"/>
        </w:rPr>
      </w:pPr>
      <w:r>
        <w:rPr>
          <w:lang w:eastAsia="zh-CN"/>
        </w:rPr>
        <w:t xml:space="preserve">D. </w:t>
      </w:r>
      <w:r>
        <w:rPr>
          <w:rFonts w:hint="eastAsia"/>
          <w:lang w:eastAsia="zh-CN"/>
        </w:rPr>
        <w:t>消</w:t>
      </w:r>
      <w:r>
        <w:rPr>
          <w:rFonts w:hint="eastAsia" w:ascii="微软雅黑" w:hAnsi="微软雅黑" w:eastAsia="微软雅黑" w:cs="微软雅黑"/>
          <w:lang w:eastAsia="zh-CN"/>
        </w:rPr>
        <w:t>费</w:t>
      </w:r>
      <w:r>
        <w:rPr>
          <w:rFonts w:hint="eastAsia" w:ascii="MS Mincho" w:hAnsi="MS Mincho" w:eastAsia="MS Mincho" w:cs="MS Mincho"/>
          <w:lang w:eastAsia="zh-CN"/>
        </w:rPr>
        <w:t>膨</w:t>
      </w:r>
      <w:r>
        <w:rPr>
          <w:rFonts w:hint="eastAsia" w:ascii="微软雅黑" w:hAnsi="微软雅黑" w:eastAsia="微软雅黑" w:cs="微软雅黑"/>
          <w:lang w:eastAsia="zh-CN"/>
        </w:rPr>
        <w:t>胀</w:t>
      </w:r>
      <w:r>
        <w:rPr>
          <w:rFonts w:hint="eastAsia" w:ascii="MS Mincho" w:hAnsi="MS Mincho" w:eastAsia="MS Mincho" w:cs="MS Mincho"/>
          <w:lang w:eastAsia="zh-CN"/>
        </w:rPr>
        <w:t>与生</w:t>
      </w:r>
      <w:r>
        <w:rPr>
          <w:rFonts w:hint="eastAsia" w:ascii="微软雅黑" w:hAnsi="微软雅黑" w:eastAsia="微软雅黑" w:cs="微软雅黑"/>
          <w:lang w:eastAsia="zh-CN"/>
        </w:rPr>
        <w:t>产过</w:t>
      </w:r>
      <w:r>
        <w:rPr>
          <w:rFonts w:hint="eastAsia" w:ascii="MS Mincho" w:hAnsi="MS Mincho" w:eastAsia="MS Mincho" w:cs="MS Mincho"/>
          <w:lang w:eastAsia="zh-CN"/>
        </w:rPr>
        <w:t>剩并存</w:t>
      </w:r>
    </w:p>
    <w:p w14:paraId="6C5BBD0D">
      <w:pPr>
        <w:spacing w:line="280" w:lineRule="auto"/>
        <w:ind w:firstLine="600"/>
        <w:rPr>
          <w:lang w:eastAsia="zh-CN"/>
        </w:rPr>
      </w:pPr>
    </w:p>
    <w:p w14:paraId="16707CFC">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C</w:t>
      </w:r>
      <w:r>
        <w:rPr>
          <w:rFonts w:hint="eastAsia"/>
          <w:lang w:eastAsia="zh-CN"/>
        </w:rPr>
        <w:t>。“滞</w:t>
      </w:r>
      <w:r>
        <w:rPr>
          <w:rFonts w:hint="eastAsia" w:ascii="微软雅黑" w:hAnsi="微软雅黑" w:eastAsia="微软雅黑" w:cs="微软雅黑"/>
          <w:lang w:eastAsia="zh-CN"/>
        </w:rPr>
        <w:t>胀</w:t>
      </w:r>
      <w:r>
        <w:rPr>
          <w:rFonts w:hint="eastAsia" w:ascii="MS Mincho" w:hAnsi="MS Mincho" w:eastAsia="MS Mincho" w:cs="MS Mincho"/>
          <w:lang w:eastAsia="zh-CN"/>
        </w:rPr>
        <w:t>”是“停滞性通</w:t>
      </w:r>
      <w:r>
        <w:rPr>
          <w:rFonts w:hint="eastAsia" w:ascii="微软雅黑" w:hAnsi="微软雅黑" w:eastAsia="微软雅黑" w:cs="微软雅黑"/>
          <w:lang w:eastAsia="zh-CN"/>
        </w:rPr>
        <w:t>货</w:t>
      </w:r>
      <w:r>
        <w:rPr>
          <w:rFonts w:hint="eastAsia" w:ascii="MS Mincho" w:hAnsi="MS Mincho" w:eastAsia="MS Mincho" w:cs="MS Mincho"/>
          <w:lang w:eastAsia="zh-CN"/>
        </w:rPr>
        <w:t>膨</w:t>
      </w:r>
      <w:r>
        <w:rPr>
          <w:rFonts w:hint="eastAsia" w:ascii="微软雅黑" w:hAnsi="微软雅黑" w:eastAsia="微软雅黑" w:cs="微软雅黑"/>
          <w:lang w:eastAsia="zh-CN"/>
        </w:rPr>
        <w:t>胀</w:t>
      </w:r>
      <w:r>
        <w:rPr>
          <w:rFonts w:hint="eastAsia" w:ascii="MS Mincho" w:hAnsi="MS Mincho" w:eastAsia="MS Mincho" w:cs="MS Mincho"/>
          <w:lang w:eastAsia="zh-CN"/>
        </w:rPr>
        <w:t>”的</w:t>
      </w:r>
      <w:r>
        <w:rPr>
          <w:rFonts w:hint="eastAsia" w:ascii="微软雅黑" w:hAnsi="微软雅黑" w:eastAsia="微软雅黑" w:cs="微软雅黑"/>
          <w:lang w:eastAsia="zh-CN"/>
        </w:rPr>
        <w:t>简</w:t>
      </w:r>
      <w:r>
        <w:rPr>
          <w:rFonts w:hint="eastAsia" w:ascii="MS Mincho" w:hAnsi="MS Mincho" w:eastAsia="MS Mincho" w:cs="MS Mincho"/>
          <w:lang w:eastAsia="zh-CN"/>
        </w:rPr>
        <w:t>称，特指</w:t>
      </w:r>
      <w:r>
        <w:rPr>
          <w:rFonts w:hint="eastAsia" w:ascii="微软雅黑" w:hAnsi="微软雅黑" w:eastAsia="微软雅黑" w:cs="微软雅黑"/>
          <w:lang w:eastAsia="zh-CN"/>
        </w:rPr>
        <w:t>经济</w:t>
      </w:r>
      <w:r>
        <w:rPr>
          <w:rFonts w:hint="eastAsia" w:ascii="MS Mincho" w:hAnsi="MS Mincho" w:eastAsia="MS Mincho" w:cs="MS Mincho"/>
          <w:lang w:eastAsia="zh-CN"/>
        </w:rPr>
        <w:t>停滞（高失</w:t>
      </w:r>
      <w:r>
        <w:rPr>
          <w:rFonts w:hint="eastAsia" w:ascii="微软雅黑" w:hAnsi="微软雅黑" w:eastAsia="微软雅黑" w:cs="微软雅黑"/>
          <w:lang w:eastAsia="zh-CN"/>
        </w:rPr>
        <w:t>业</w:t>
      </w:r>
      <w:r>
        <w:rPr>
          <w:rFonts w:hint="eastAsia" w:ascii="MS Mincho" w:hAnsi="MS Mincho" w:eastAsia="MS Mincho" w:cs="MS Mincho"/>
          <w:lang w:eastAsia="zh-CN"/>
        </w:rPr>
        <w:t>率、低</w:t>
      </w:r>
      <w:r>
        <w:rPr>
          <w:rFonts w:hint="eastAsia" w:ascii="微软雅黑" w:hAnsi="微软雅黑" w:eastAsia="微软雅黑" w:cs="微软雅黑"/>
          <w:lang w:eastAsia="zh-CN"/>
        </w:rPr>
        <w:t>经济</w:t>
      </w:r>
      <w:r>
        <w:rPr>
          <w:rFonts w:hint="eastAsia" w:ascii="MS Mincho" w:hAnsi="MS Mincho" w:eastAsia="MS Mincho" w:cs="MS Mincho"/>
          <w:lang w:eastAsia="zh-CN"/>
        </w:rPr>
        <w:t>增</w:t>
      </w:r>
      <w:r>
        <w:rPr>
          <w:rFonts w:hint="eastAsia" w:ascii="微软雅黑" w:hAnsi="微软雅黑" w:eastAsia="微软雅黑" w:cs="微软雅黑"/>
          <w:lang w:eastAsia="zh-CN"/>
        </w:rPr>
        <w:t>长</w:t>
      </w:r>
      <w:r>
        <w:rPr>
          <w:rFonts w:hint="eastAsia" w:ascii="MS Mincho" w:hAnsi="MS Mincho" w:eastAsia="MS Mincho" w:cs="MS Mincho"/>
          <w:lang w:eastAsia="zh-CN"/>
        </w:rPr>
        <w:t>）与通</w:t>
      </w:r>
      <w:r>
        <w:rPr>
          <w:rFonts w:hint="eastAsia" w:ascii="微软雅黑" w:hAnsi="微软雅黑" w:eastAsia="微软雅黑" w:cs="微软雅黑"/>
          <w:lang w:eastAsia="zh-CN"/>
        </w:rPr>
        <w:t>货</w:t>
      </w:r>
      <w:r>
        <w:rPr>
          <w:rFonts w:hint="eastAsia" w:ascii="MS Mincho" w:hAnsi="MS Mincho" w:eastAsia="MS Mincho" w:cs="MS Mincho"/>
          <w:lang w:eastAsia="zh-CN"/>
        </w:rPr>
        <w:t>膨</w:t>
      </w:r>
      <w:r>
        <w:rPr>
          <w:rFonts w:hint="eastAsia" w:ascii="微软雅黑" w:hAnsi="微软雅黑" w:eastAsia="微软雅黑" w:cs="微软雅黑"/>
          <w:lang w:eastAsia="zh-CN"/>
        </w:rPr>
        <w:t>胀</w:t>
      </w:r>
      <w:r>
        <w:rPr>
          <w:rFonts w:hint="eastAsia" w:ascii="MS Mincho" w:hAnsi="MS Mincho" w:eastAsia="MS Mincho" w:cs="MS Mincho"/>
          <w:lang w:eastAsia="zh-CN"/>
        </w:rPr>
        <w:t>（物价持</w:t>
      </w:r>
      <w:r>
        <w:rPr>
          <w:rFonts w:hint="eastAsia" w:ascii="微软雅黑" w:hAnsi="微软雅黑" w:eastAsia="微软雅黑" w:cs="微软雅黑"/>
          <w:lang w:eastAsia="zh-CN"/>
        </w:rPr>
        <w:t>续</w:t>
      </w:r>
      <w:r>
        <w:rPr>
          <w:rFonts w:hint="eastAsia" w:ascii="MS Mincho" w:hAnsi="MS Mincho" w:eastAsia="MS Mincho" w:cs="MS Mincho"/>
          <w:lang w:eastAsia="zh-CN"/>
        </w:rPr>
        <w:t>上</w:t>
      </w:r>
      <w:r>
        <w:rPr>
          <w:rFonts w:hint="eastAsia" w:ascii="微软雅黑" w:hAnsi="微软雅黑" w:eastAsia="微软雅黑" w:cs="微软雅黑"/>
          <w:lang w:eastAsia="zh-CN"/>
        </w:rPr>
        <w:t>涨</w:t>
      </w:r>
      <w:r>
        <w:rPr>
          <w:rFonts w:hint="eastAsia" w:ascii="MS Mincho" w:hAnsi="MS Mincho" w:eastAsia="MS Mincho" w:cs="MS Mincho"/>
          <w:lang w:eastAsia="zh-CN"/>
        </w:rPr>
        <w:t>）同</w:t>
      </w:r>
      <w:r>
        <w:rPr>
          <w:rFonts w:hint="eastAsia" w:ascii="微软雅黑" w:hAnsi="微软雅黑" w:eastAsia="微软雅黑" w:cs="微软雅黑"/>
          <w:lang w:eastAsia="zh-CN"/>
        </w:rPr>
        <w:t>时</w:t>
      </w:r>
      <w:r>
        <w:rPr>
          <w:rFonts w:hint="eastAsia" w:ascii="MS Mincho" w:hAnsi="MS Mincho" w:eastAsia="MS Mincho" w:cs="MS Mincho"/>
          <w:lang w:eastAsia="zh-CN"/>
        </w:rPr>
        <w:t>并存的</w:t>
      </w:r>
      <w:r>
        <w:rPr>
          <w:rFonts w:hint="eastAsia" w:ascii="微软雅黑" w:hAnsi="微软雅黑" w:eastAsia="微软雅黑" w:cs="微软雅黑"/>
          <w:lang w:eastAsia="zh-CN"/>
        </w:rPr>
        <w:t>经济现</w:t>
      </w:r>
      <w:r>
        <w:rPr>
          <w:rFonts w:hint="eastAsia" w:ascii="MS Mincho" w:hAnsi="MS Mincho" w:eastAsia="MS Mincho" w:cs="MS Mincho"/>
          <w:lang w:eastAsia="zh-CN"/>
        </w:rPr>
        <w:t>象。</w:t>
      </w:r>
      <w:r>
        <w:rPr>
          <w:rFonts w:hint="eastAsia" w:ascii="微软雅黑" w:hAnsi="微软雅黑" w:eastAsia="微软雅黑" w:cs="微软雅黑"/>
          <w:lang w:eastAsia="zh-CN"/>
        </w:rPr>
        <w:t>这</w:t>
      </w:r>
      <w:r>
        <w:rPr>
          <w:rFonts w:hint="eastAsia" w:ascii="MS Mincho" w:hAnsi="MS Mincho" w:eastAsia="MS Mincho" w:cs="MS Mincho"/>
          <w:lang w:eastAsia="zh-CN"/>
        </w:rPr>
        <w:t>种</w:t>
      </w:r>
      <w:r>
        <w:rPr>
          <w:rFonts w:hint="eastAsia" w:ascii="微软雅黑" w:hAnsi="微软雅黑" w:eastAsia="微软雅黑" w:cs="微软雅黑"/>
          <w:lang w:eastAsia="zh-CN"/>
        </w:rPr>
        <w:t>现</w:t>
      </w:r>
      <w:r>
        <w:rPr>
          <w:rFonts w:hint="eastAsia" w:ascii="MS Mincho" w:hAnsi="MS Mincho" w:eastAsia="MS Mincho" w:cs="MS Mincho"/>
          <w:lang w:eastAsia="zh-CN"/>
        </w:rPr>
        <w:t>象</w:t>
      </w:r>
      <w:r>
        <w:rPr>
          <w:rFonts w:hint="eastAsia" w:ascii="微软雅黑" w:hAnsi="微软雅黑" w:eastAsia="微软雅黑" w:cs="微软雅黑"/>
          <w:lang w:eastAsia="zh-CN"/>
        </w:rPr>
        <w:t>对</w:t>
      </w:r>
      <w:r>
        <w:rPr>
          <w:rFonts w:hint="eastAsia" w:ascii="MS Mincho" w:hAnsi="MS Mincho" w:eastAsia="MS Mincho" w:cs="MS Mincho"/>
          <w:lang w:eastAsia="zh-CN"/>
        </w:rPr>
        <w:t>主</w:t>
      </w:r>
      <w:r>
        <w:rPr>
          <w:rFonts w:hint="eastAsia" w:ascii="微软雅黑" w:hAnsi="微软雅黑" w:eastAsia="微软雅黑" w:cs="微软雅黑"/>
          <w:lang w:eastAsia="zh-CN"/>
        </w:rPr>
        <w:t>张</w:t>
      </w:r>
      <w:r>
        <w:rPr>
          <w:rFonts w:hint="eastAsia" w:ascii="MS Mincho" w:hAnsi="MS Mincho" w:eastAsia="MS Mincho" w:cs="MS Mincho"/>
          <w:lang w:eastAsia="zh-CN"/>
        </w:rPr>
        <w:t>国家干</w:t>
      </w:r>
      <w:r>
        <w:rPr>
          <w:rFonts w:hint="eastAsia" w:ascii="微软雅黑" w:hAnsi="微软雅黑" w:eastAsia="微软雅黑" w:cs="微软雅黑"/>
          <w:lang w:eastAsia="zh-CN"/>
        </w:rPr>
        <w:t>预</w:t>
      </w:r>
      <w:r>
        <w:rPr>
          <w:rFonts w:hint="eastAsia" w:ascii="MS Mincho" w:hAnsi="MS Mincho" w:eastAsia="MS Mincho" w:cs="MS Mincho"/>
          <w:lang w:eastAsia="zh-CN"/>
        </w:rPr>
        <w:t>的</w:t>
      </w:r>
      <w:r>
        <w:rPr>
          <w:rFonts w:hint="eastAsia" w:ascii="微软雅黑" w:hAnsi="微软雅黑" w:eastAsia="微软雅黑" w:cs="微软雅黑"/>
          <w:lang w:eastAsia="zh-CN"/>
        </w:rPr>
        <w:t>凯</w:t>
      </w:r>
      <w:r>
        <w:rPr>
          <w:rFonts w:hint="eastAsia" w:ascii="MS Mincho" w:hAnsi="MS Mincho" w:eastAsia="MS Mincho" w:cs="MS Mincho"/>
          <w:lang w:eastAsia="zh-CN"/>
        </w:rPr>
        <w:t>恩斯主</w:t>
      </w:r>
      <w:r>
        <w:rPr>
          <w:rFonts w:hint="eastAsia" w:ascii="微软雅黑" w:hAnsi="微软雅黑" w:eastAsia="微软雅黑" w:cs="微软雅黑"/>
          <w:lang w:eastAsia="zh-CN"/>
        </w:rPr>
        <w:t>义</w:t>
      </w:r>
      <w:r>
        <w:rPr>
          <w:rFonts w:hint="eastAsia" w:ascii="MS Mincho" w:hAnsi="MS Mincho" w:eastAsia="MS Mincho" w:cs="MS Mincho"/>
          <w:lang w:eastAsia="zh-CN"/>
        </w:rPr>
        <w:t>理</w:t>
      </w:r>
      <w:r>
        <w:rPr>
          <w:rFonts w:hint="eastAsia" w:ascii="微软雅黑" w:hAnsi="微软雅黑" w:eastAsia="微软雅黑" w:cs="微软雅黑"/>
          <w:lang w:eastAsia="zh-CN"/>
        </w:rPr>
        <w:t>论</w:t>
      </w:r>
      <w:r>
        <w:rPr>
          <w:rFonts w:hint="eastAsia" w:ascii="MS Mincho" w:hAnsi="MS Mincho" w:eastAsia="MS Mincho" w:cs="MS Mincho"/>
          <w:lang w:eastAsia="zh-CN"/>
        </w:rPr>
        <w:t>提出了</w:t>
      </w:r>
      <w:r>
        <w:rPr>
          <w:rFonts w:hint="eastAsia" w:ascii="微软雅黑" w:hAnsi="微软雅黑" w:eastAsia="微软雅黑" w:cs="微软雅黑"/>
          <w:lang w:eastAsia="zh-CN"/>
        </w:rPr>
        <w:t>严</w:t>
      </w:r>
      <w:r>
        <w:rPr>
          <w:rFonts w:hint="eastAsia" w:ascii="MS Mincho" w:hAnsi="MS Mincho" w:eastAsia="MS Mincho" w:cs="MS Mincho"/>
          <w:lang w:eastAsia="zh-CN"/>
        </w:rPr>
        <w:t>峻挑</w:t>
      </w:r>
      <w:r>
        <w:rPr>
          <w:rFonts w:hint="eastAsia" w:ascii="微软雅黑" w:hAnsi="微软雅黑" w:eastAsia="微软雅黑" w:cs="微软雅黑"/>
          <w:lang w:eastAsia="zh-CN"/>
        </w:rPr>
        <w:t>战</w:t>
      </w:r>
      <w:r>
        <w:rPr>
          <w:rFonts w:hint="eastAsia" w:ascii="MS Mincho" w:hAnsi="MS Mincho" w:eastAsia="MS Mincho" w:cs="MS Mincho"/>
          <w:lang w:eastAsia="zh-CN"/>
        </w:rPr>
        <w:t>。</w:t>
      </w:r>
    </w:p>
    <w:p w14:paraId="74777A54">
      <w:pPr>
        <w:spacing w:line="280" w:lineRule="auto"/>
        <w:ind w:firstLine="600"/>
        <w:rPr>
          <w:lang w:eastAsia="zh-CN"/>
        </w:rPr>
      </w:pPr>
    </w:p>
    <w:p w14:paraId="269CDDDB">
      <w:pPr>
        <w:spacing w:line="280" w:lineRule="auto"/>
        <w:ind w:firstLine="600"/>
        <w:rPr>
          <w:lang w:eastAsia="zh-CN"/>
        </w:rPr>
      </w:pPr>
      <w:r>
        <w:rPr>
          <w:lang w:eastAsia="zh-CN"/>
        </w:rPr>
        <w:t xml:space="preserve">8. </w:t>
      </w:r>
      <w:r>
        <w:rPr>
          <w:rFonts w:hint="eastAsia"/>
          <w:lang w:eastAsia="zh-CN"/>
        </w:rPr>
        <w:t>福特主</w:t>
      </w:r>
      <w:r>
        <w:rPr>
          <w:rFonts w:hint="eastAsia" w:ascii="微软雅黑" w:hAnsi="微软雅黑" w:eastAsia="微软雅黑" w:cs="微软雅黑"/>
          <w:lang w:eastAsia="zh-CN"/>
        </w:rPr>
        <w:t>义</w:t>
      </w:r>
      <w:r>
        <w:rPr>
          <w:rFonts w:hint="eastAsia" w:ascii="MS Mincho" w:hAnsi="MS Mincho" w:eastAsia="MS Mincho" w:cs="MS Mincho"/>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模式的主要特征是（</w:t>
      </w:r>
      <w:r>
        <w:rPr>
          <w:lang w:eastAsia="zh-CN"/>
        </w:rPr>
        <w:t xml:space="preserve"> </w:t>
      </w:r>
      <w:r>
        <w:rPr>
          <w:rFonts w:hint="eastAsia"/>
          <w:lang w:eastAsia="zh-CN"/>
        </w:rPr>
        <w:t>）</w:t>
      </w:r>
    </w:p>
    <w:p w14:paraId="6AF7DF6A">
      <w:pPr>
        <w:spacing w:line="280" w:lineRule="auto"/>
        <w:ind w:firstLine="600"/>
        <w:rPr>
          <w:lang w:eastAsia="zh-CN"/>
        </w:rPr>
      </w:pPr>
      <w:r>
        <w:rPr>
          <w:lang w:eastAsia="zh-CN"/>
        </w:rPr>
        <w:t xml:space="preserve">A. </w:t>
      </w:r>
      <w:r>
        <w:rPr>
          <w:rFonts w:hint="eastAsia"/>
          <w:lang w:eastAsia="zh-CN"/>
        </w:rPr>
        <w:t>柔性化生</w:t>
      </w:r>
      <w:r>
        <w:rPr>
          <w:rFonts w:hint="eastAsia" w:ascii="微软雅黑" w:hAnsi="微软雅黑" w:eastAsia="微软雅黑" w:cs="微软雅黑"/>
          <w:lang w:eastAsia="zh-CN"/>
        </w:rPr>
        <w:t>产</w:t>
      </w:r>
      <w:r>
        <w:rPr>
          <w:rFonts w:hint="eastAsia" w:ascii="MS Mincho" w:hAnsi="MS Mincho" w:eastAsia="MS Mincho" w:cs="MS Mincho"/>
          <w:lang w:eastAsia="zh-CN"/>
        </w:rPr>
        <w:t>和个性化定制</w:t>
      </w:r>
    </w:p>
    <w:p w14:paraId="4242E2F0">
      <w:pPr>
        <w:spacing w:line="280" w:lineRule="auto"/>
        <w:ind w:firstLine="600"/>
        <w:rPr>
          <w:lang w:eastAsia="zh-CN"/>
        </w:rPr>
      </w:pPr>
      <w:r>
        <w:rPr>
          <w:lang w:eastAsia="zh-CN"/>
        </w:rPr>
        <w:t xml:space="preserve">B. </w:t>
      </w:r>
      <w:r>
        <w:rPr>
          <w:rFonts w:hint="eastAsia"/>
          <w:lang w:eastAsia="zh-CN"/>
        </w:rPr>
        <w:t>以信息技</w:t>
      </w:r>
      <w:r>
        <w:rPr>
          <w:rFonts w:hint="eastAsia" w:ascii="微软雅黑" w:hAnsi="微软雅黑" w:eastAsia="微软雅黑" w:cs="微软雅黑"/>
          <w:lang w:eastAsia="zh-CN"/>
        </w:rPr>
        <w:t>术为</w:t>
      </w:r>
      <w:r>
        <w:rPr>
          <w:rFonts w:hint="eastAsia" w:ascii="MS Mincho" w:hAnsi="MS Mincho" w:eastAsia="MS Mincho" w:cs="MS Mincho"/>
          <w:lang w:eastAsia="zh-CN"/>
        </w:rPr>
        <w:t>基</w:t>
      </w:r>
      <w:r>
        <w:rPr>
          <w:rFonts w:hint="eastAsia" w:ascii="微软雅黑" w:hAnsi="微软雅黑" w:eastAsia="微软雅黑" w:cs="微软雅黑"/>
          <w:lang w:eastAsia="zh-CN"/>
        </w:rPr>
        <w:t>础</w:t>
      </w:r>
      <w:r>
        <w:rPr>
          <w:rFonts w:hint="eastAsia" w:ascii="MS Mincho" w:hAnsi="MS Mincho" w:eastAsia="MS Mincho" w:cs="MS Mincho"/>
          <w:lang w:eastAsia="zh-CN"/>
        </w:rPr>
        <w:t>的网</w:t>
      </w:r>
      <w:r>
        <w:rPr>
          <w:rFonts w:hint="eastAsia" w:ascii="微软雅黑" w:hAnsi="微软雅黑" w:eastAsia="微软雅黑" w:cs="微软雅黑"/>
          <w:lang w:eastAsia="zh-CN"/>
        </w:rPr>
        <w:t>络</w:t>
      </w:r>
      <w:r>
        <w:rPr>
          <w:rFonts w:hint="eastAsia" w:ascii="MS Mincho" w:hAnsi="MS Mincho" w:eastAsia="MS Mincho" w:cs="MS Mincho"/>
          <w:lang w:eastAsia="zh-CN"/>
        </w:rPr>
        <w:t>化生</w:t>
      </w:r>
      <w:r>
        <w:rPr>
          <w:rFonts w:hint="eastAsia" w:ascii="微软雅黑" w:hAnsi="微软雅黑" w:eastAsia="微软雅黑" w:cs="微软雅黑"/>
          <w:lang w:eastAsia="zh-CN"/>
        </w:rPr>
        <w:t>产</w:t>
      </w:r>
    </w:p>
    <w:p w14:paraId="1B08EDBA">
      <w:pPr>
        <w:spacing w:line="280" w:lineRule="auto"/>
        <w:ind w:firstLine="600"/>
        <w:rPr>
          <w:lang w:eastAsia="zh-CN"/>
        </w:rPr>
      </w:pPr>
      <w:r>
        <w:rPr>
          <w:lang w:eastAsia="zh-CN"/>
        </w:rPr>
        <w:t xml:space="preserve">C. </w:t>
      </w:r>
      <w:r>
        <w:rPr>
          <w:rFonts w:hint="eastAsia"/>
          <w:lang w:eastAsia="zh-CN"/>
        </w:rPr>
        <w:t>大</w:t>
      </w:r>
      <w:r>
        <w:rPr>
          <w:rFonts w:hint="eastAsia" w:ascii="微软雅黑" w:hAnsi="微软雅黑" w:eastAsia="微软雅黑" w:cs="微软雅黑"/>
          <w:lang w:eastAsia="zh-CN"/>
        </w:rPr>
        <w:t>规</w:t>
      </w:r>
      <w:r>
        <w:rPr>
          <w:rFonts w:hint="eastAsia" w:ascii="MS Mincho" w:hAnsi="MS Mincho" w:eastAsia="MS Mincho" w:cs="MS Mincho"/>
          <w:lang w:eastAsia="zh-CN"/>
        </w:rPr>
        <w:t>模、</w:t>
      </w:r>
      <w:r>
        <w:rPr>
          <w:rFonts w:hint="eastAsia" w:ascii="微软雅黑" w:hAnsi="微软雅黑" w:eastAsia="微软雅黑" w:cs="微软雅黑"/>
          <w:lang w:eastAsia="zh-CN"/>
        </w:rPr>
        <w:t>标</w:t>
      </w:r>
      <w:r>
        <w:rPr>
          <w:rFonts w:hint="eastAsia" w:ascii="MS Mincho" w:hAnsi="MS Mincho" w:eastAsia="MS Mincho" w:cs="MS Mincho"/>
          <w:lang w:eastAsia="zh-CN"/>
        </w:rPr>
        <w:t>准化的流水</w:t>
      </w:r>
      <w:r>
        <w:rPr>
          <w:rFonts w:hint="eastAsia" w:ascii="微软雅黑" w:hAnsi="微软雅黑" w:eastAsia="微软雅黑" w:cs="微软雅黑"/>
          <w:lang w:eastAsia="zh-CN"/>
        </w:rPr>
        <w:t>线</w:t>
      </w:r>
      <w:r>
        <w:rPr>
          <w:rFonts w:hint="eastAsia" w:ascii="MS Mincho" w:hAnsi="MS Mincho" w:eastAsia="MS Mincho" w:cs="MS Mincho"/>
          <w:lang w:eastAsia="zh-CN"/>
        </w:rPr>
        <w:t>生</w:t>
      </w:r>
      <w:r>
        <w:rPr>
          <w:rFonts w:hint="eastAsia" w:ascii="微软雅黑" w:hAnsi="微软雅黑" w:eastAsia="微软雅黑" w:cs="微软雅黑"/>
          <w:lang w:eastAsia="zh-CN"/>
        </w:rPr>
        <w:t>产</w:t>
      </w:r>
    </w:p>
    <w:p w14:paraId="4094B88F">
      <w:pPr>
        <w:spacing w:line="280" w:lineRule="auto"/>
        <w:ind w:firstLine="600"/>
        <w:rPr>
          <w:lang w:eastAsia="zh-CN"/>
        </w:rPr>
      </w:pPr>
      <w:r>
        <w:rPr>
          <w:lang w:eastAsia="zh-CN"/>
        </w:rPr>
        <w:t xml:space="preserve">D. </w:t>
      </w:r>
      <w:r>
        <w:rPr>
          <w:rFonts w:hint="eastAsia"/>
          <w:lang w:eastAsia="zh-CN"/>
        </w:rPr>
        <w:t>依</w:t>
      </w:r>
      <w:r>
        <w:rPr>
          <w:rFonts w:hint="eastAsia" w:ascii="微软雅黑" w:hAnsi="微软雅黑" w:eastAsia="微软雅黑" w:cs="微软雅黑"/>
          <w:lang w:eastAsia="zh-CN"/>
        </w:rPr>
        <w:t>赖</w:t>
      </w:r>
      <w:r>
        <w:rPr>
          <w:rFonts w:hint="eastAsia" w:ascii="MS Mincho" w:hAnsi="MS Mincho" w:eastAsia="MS Mincho" w:cs="MS Mincho"/>
          <w:lang w:eastAsia="zh-CN"/>
        </w:rPr>
        <w:t>于手工技</w:t>
      </w:r>
      <w:r>
        <w:rPr>
          <w:rFonts w:hint="eastAsia" w:ascii="微软雅黑" w:hAnsi="微软雅黑" w:eastAsia="微软雅黑" w:cs="微软雅黑"/>
          <w:lang w:eastAsia="zh-CN"/>
        </w:rPr>
        <w:t>艺</w:t>
      </w:r>
      <w:r>
        <w:rPr>
          <w:rFonts w:hint="eastAsia" w:ascii="MS Mincho" w:hAnsi="MS Mincho" w:eastAsia="MS Mincho" w:cs="MS Mincho"/>
          <w:lang w:eastAsia="zh-CN"/>
        </w:rPr>
        <w:t>的作坊式生</w:t>
      </w:r>
      <w:r>
        <w:rPr>
          <w:rFonts w:hint="eastAsia" w:ascii="微软雅黑" w:hAnsi="微软雅黑" w:eastAsia="微软雅黑" w:cs="微软雅黑"/>
          <w:lang w:eastAsia="zh-CN"/>
        </w:rPr>
        <w:t>产</w:t>
      </w:r>
    </w:p>
    <w:p w14:paraId="24792470">
      <w:pPr>
        <w:spacing w:line="280" w:lineRule="auto"/>
        <w:ind w:firstLine="600"/>
        <w:rPr>
          <w:lang w:eastAsia="zh-CN"/>
        </w:rPr>
      </w:pPr>
    </w:p>
    <w:p w14:paraId="56779209">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C</w:t>
      </w:r>
      <w:r>
        <w:rPr>
          <w:rFonts w:hint="eastAsia"/>
          <w:lang w:eastAsia="zh-CN"/>
        </w:rPr>
        <w:t>。福特主</w:t>
      </w:r>
      <w:r>
        <w:rPr>
          <w:rFonts w:hint="eastAsia" w:ascii="微软雅黑" w:hAnsi="微软雅黑" w:eastAsia="微软雅黑" w:cs="微软雅黑"/>
          <w:lang w:eastAsia="zh-CN"/>
        </w:rPr>
        <w:t>义</w:t>
      </w:r>
      <w:r>
        <w:rPr>
          <w:rFonts w:hint="eastAsia" w:ascii="MS Mincho" w:hAnsi="MS Mincho" w:eastAsia="MS Mincho" w:cs="MS Mincho"/>
          <w:lang w:eastAsia="zh-CN"/>
        </w:rPr>
        <w:t>以亨利·福特的汽</w:t>
      </w:r>
      <w:r>
        <w:rPr>
          <w:rFonts w:hint="eastAsia" w:ascii="微软雅黑" w:hAnsi="微软雅黑" w:eastAsia="微软雅黑" w:cs="微软雅黑"/>
          <w:lang w:eastAsia="zh-CN"/>
        </w:rPr>
        <w:t>车</w:t>
      </w:r>
      <w:r>
        <w:rPr>
          <w:rFonts w:hint="eastAsia" w:ascii="MS Mincho" w:hAnsi="MS Mincho" w:eastAsia="MS Mincho" w:cs="MS Mincho"/>
          <w:lang w:eastAsia="zh-CN"/>
        </w:rPr>
        <w:t>装配</w:t>
      </w:r>
      <w:r>
        <w:rPr>
          <w:rFonts w:hint="eastAsia" w:ascii="微软雅黑" w:hAnsi="微软雅黑" w:eastAsia="微软雅黑" w:cs="微软雅黑"/>
          <w:lang w:eastAsia="zh-CN"/>
        </w:rPr>
        <w:t>线为</w:t>
      </w:r>
      <w:r>
        <w:rPr>
          <w:rFonts w:hint="eastAsia" w:ascii="MS Mincho" w:hAnsi="MS Mincho" w:eastAsia="MS Mincho" w:cs="MS Mincho"/>
          <w:lang w:eastAsia="zh-CN"/>
        </w:rPr>
        <w:t>代表，其核心是通</w:t>
      </w:r>
      <w:r>
        <w:rPr>
          <w:rFonts w:hint="eastAsia" w:ascii="微软雅黑" w:hAnsi="微软雅黑" w:eastAsia="微软雅黑" w:cs="微软雅黑"/>
          <w:lang w:eastAsia="zh-CN"/>
        </w:rPr>
        <w:t>过标</w:t>
      </w:r>
      <w:r>
        <w:rPr>
          <w:rFonts w:hint="eastAsia" w:ascii="MS Mincho" w:hAnsi="MS Mincho" w:eastAsia="MS Mincho" w:cs="MS Mincho"/>
          <w:lang w:eastAsia="zh-CN"/>
        </w:rPr>
        <w:t>准化零部件和流水</w:t>
      </w:r>
      <w:r>
        <w:rPr>
          <w:rFonts w:hint="eastAsia" w:ascii="微软雅黑" w:hAnsi="微软雅黑" w:eastAsia="微软雅黑" w:cs="微软雅黑"/>
          <w:lang w:eastAsia="zh-CN"/>
        </w:rPr>
        <w:t>线</w:t>
      </w:r>
      <w:r>
        <w:rPr>
          <w:rFonts w:hint="eastAsia" w:ascii="MS Mincho" w:hAnsi="MS Mincho" w:eastAsia="MS Mincho" w:cs="MS Mincho"/>
          <w:lang w:eastAsia="zh-CN"/>
        </w:rPr>
        <w:t>作</w:t>
      </w:r>
      <w:r>
        <w:rPr>
          <w:rFonts w:hint="eastAsia" w:ascii="微软雅黑" w:hAnsi="微软雅黑" w:eastAsia="微软雅黑" w:cs="微软雅黑"/>
          <w:lang w:eastAsia="zh-CN"/>
        </w:rPr>
        <w:t>业</w:t>
      </w:r>
      <w:r>
        <w:rPr>
          <w:rFonts w:hint="eastAsia" w:ascii="MS Mincho" w:hAnsi="MS Mincho" w:eastAsia="MS Mincho" w:cs="MS Mincho"/>
          <w:lang w:eastAsia="zh-CN"/>
        </w:rPr>
        <w:t>，</w:t>
      </w:r>
      <w:r>
        <w:rPr>
          <w:rFonts w:hint="eastAsia" w:ascii="微软雅黑" w:hAnsi="微软雅黑" w:eastAsia="微软雅黑" w:cs="微软雅黑"/>
          <w:lang w:eastAsia="zh-CN"/>
        </w:rPr>
        <w:t>实现</w:t>
      </w:r>
      <w:r>
        <w:rPr>
          <w:rFonts w:hint="eastAsia" w:ascii="MS Mincho" w:hAnsi="MS Mincho" w:eastAsia="MS Mincho" w:cs="MS Mincho"/>
          <w:lang w:eastAsia="zh-CN"/>
        </w:rPr>
        <w:t>“少品种、大批量”的生</w:t>
      </w:r>
      <w:r>
        <w:rPr>
          <w:rFonts w:hint="eastAsia" w:ascii="微软雅黑" w:hAnsi="微软雅黑" w:eastAsia="微软雅黑" w:cs="微软雅黑"/>
          <w:lang w:eastAsia="zh-CN"/>
        </w:rPr>
        <w:t>产</w:t>
      </w:r>
      <w:r>
        <w:rPr>
          <w:rFonts w:hint="eastAsia" w:ascii="MS Mincho" w:hAnsi="MS Mincho" w:eastAsia="MS Mincho" w:cs="MS Mincho"/>
          <w:lang w:eastAsia="zh-CN"/>
        </w:rPr>
        <w:t>，旨在通</w:t>
      </w:r>
      <w:r>
        <w:rPr>
          <w:rFonts w:hint="eastAsia" w:ascii="微软雅黑" w:hAnsi="微软雅黑" w:eastAsia="微软雅黑" w:cs="微软雅黑"/>
          <w:lang w:eastAsia="zh-CN"/>
        </w:rPr>
        <w:t>过规</w:t>
      </w:r>
      <w:r>
        <w:rPr>
          <w:rFonts w:hint="eastAsia" w:ascii="MS Mincho" w:hAnsi="MS Mincho" w:eastAsia="MS Mincho" w:cs="MS Mincho"/>
          <w:lang w:eastAsia="zh-CN"/>
        </w:rPr>
        <w:t>模</w:t>
      </w:r>
      <w:r>
        <w:rPr>
          <w:rFonts w:hint="eastAsia" w:ascii="微软雅黑" w:hAnsi="微软雅黑" w:eastAsia="微软雅黑" w:cs="微软雅黑"/>
          <w:lang w:eastAsia="zh-CN"/>
        </w:rPr>
        <w:t>经济</w:t>
      </w:r>
      <w:r>
        <w:rPr>
          <w:rFonts w:hint="eastAsia" w:ascii="MS Mincho" w:hAnsi="MS Mincho" w:eastAsia="MS Mincho" w:cs="MS Mincho"/>
          <w:lang w:eastAsia="zh-CN"/>
        </w:rPr>
        <w:t>降低成本、提高效率。</w:t>
      </w:r>
      <w:r>
        <w:rPr>
          <w:lang w:eastAsia="zh-CN"/>
        </w:rPr>
        <w:t>A</w:t>
      </w:r>
      <w:r>
        <w:rPr>
          <w:rFonts w:hint="eastAsia"/>
          <w:lang w:eastAsia="zh-CN"/>
        </w:rPr>
        <w:t>和</w:t>
      </w:r>
      <w:r>
        <w:rPr>
          <w:lang w:eastAsia="zh-CN"/>
        </w:rPr>
        <w:t>B</w:t>
      </w:r>
      <w:r>
        <w:rPr>
          <w:rFonts w:hint="eastAsia"/>
          <w:lang w:eastAsia="zh-CN"/>
        </w:rPr>
        <w:t>描述的是后福特主</w:t>
      </w:r>
      <w:r>
        <w:rPr>
          <w:rFonts w:hint="eastAsia" w:ascii="微软雅黑" w:hAnsi="微软雅黑" w:eastAsia="微软雅黑" w:cs="微软雅黑"/>
          <w:lang w:eastAsia="zh-CN"/>
        </w:rPr>
        <w:t>义</w:t>
      </w:r>
      <w:r>
        <w:rPr>
          <w:rFonts w:hint="eastAsia" w:ascii="MS Mincho" w:hAnsi="MS Mincho" w:eastAsia="MS Mincho" w:cs="MS Mincho"/>
          <w:lang w:eastAsia="zh-CN"/>
        </w:rPr>
        <w:t>的特征。</w:t>
      </w:r>
    </w:p>
    <w:p w14:paraId="442A49B2">
      <w:pPr>
        <w:spacing w:line="280" w:lineRule="auto"/>
        <w:ind w:firstLine="600"/>
        <w:rPr>
          <w:lang w:eastAsia="zh-CN"/>
        </w:rPr>
      </w:pPr>
    </w:p>
    <w:p w14:paraId="255A171E">
      <w:pPr>
        <w:spacing w:line="280" w:lineRule="auto"/>
        <w:ind w:firstLine="600"/>
        <w:rPr>
          <w:lang w:eastAsia="zh-CN"/>
        </w:rPr>
      </w:pPr>
      <w:r>
        <w:rPr>
          <w:lang w:eastAsia="zh-CN"/>
        </w:rPr>
        <w:t xml:space="preserve">9. </w:t>
      </w:r>
      <w:r>
        <w:rPr>
          <w:rFonts w:hint="eastAsia"/>
          <w:lang w:eastAsia="zh-CN"/>
        </w:rPr>
        <w:t>在当代</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中，</w:t>
      </w:r>
      <w:r>
        <w:rPr>
          <w:rFonts w:hint="eastAsia" w:ascii="微软雅黑" w:hAnsi="微软雅黑" w:eastAsia="微软雅黑" w:cs="微软雅黑"/>
          <w:lang w:eastAsia="zh-CN"/>
        </w:rPr>
        <w:t>经济</w:t>
      </w:r>
      <w:r>
        <w:rPr>
          <w:rFonts w:hint="eastAsia" w:ascii="MS Mincho" w:hAnsi="MS Mincho" w:eastAsia="MS Mincho" w:cs="MS Mincho"/>
          <w:lang w:eastAsia="zh-CN"/>
        </w:rPr>
        <w:t>活</w:t>
      </w:r>
      <w:r>
        <w:rPr>
          <w:rFonts w:hint="eastAsia" w:ascii="微软雅黑" w:hAnsi="微软雅黑" w:eastAsia="微软雅黑" w:cs="微软雅黑"/>
          <w:lang w:eastAsia="zh-CN"/>
        </w:rPr>
        <w:t>动</w:t>
      </w:r>
      <w:r>
        <w:rPr>
          <w:rFonts w:hint="eastAsia" w:ascii="MS Mincho" w:hAnsi="MS Mincho" w:eastAsia="MS Mincho" w:cs="MS Mincho"/>
          <w:lang w:eastAsia="zh-CN"/>
        </w:rPr>
        <w:t>的中心从生</w:t>
      </w:r>
      <w:r>
        <w:rPr>
          <w:rFonts w:hint="eastAsia" w:ascii="微软雅黑" w:hAnsi="微软雅黑" w:eastAsia="微软雅黑" w:cs="微软雅黑"/>
          <w:lang w:eastAsia="zh-CN"/>
        </w:rPr>
        <w:t>产</w:t>
      </w:r>
      <w:r>
        <w:rPr>
          <w:rFonts w:hint="eastAsia" w:ascii="MS Mincho" w:hAnsi="MS Mincho" w:eastAsia="MS Mincho" w:cs="MS Mincho"/>
          <w:lang w:eastAsia="zh-CN"/>
        </w:rPr>
        <w:t>向金融</w:t>
      </w:r>
      <w:r>
        <w:rPr>
          <w:rFonts w:hint="eastAsia" w:ascii="微软雅黑" w:hAnsi="微软雅黑" w:eastAsia="微软雅黑" w:cs="微软雅黑"/>
          <w:lang w:eastAsia="zh-CN"/>
        </w:rPr>
        <w:t>领</w:t>
      </w:r>
      <w:r>
        <w:rPr>
          <w:rFonts w:hint="eastAsia" w:ascii="MS Mincho" w:hAnsi="MS Mincho" w:eastAsia="MS Mincho" w:cs="MS Mincho"/>
          <w:lang w:eastAsia="zh-CN"/>
        </w:rPr>
        <w:t>域偏移，利</w:t>
      </w:r>
      <w:r>
        <w:rPr>
          <w:rFonts w:hint="eastAsia" w:ascii="微软雅黑" w:hAnsi="微软雅黑" w:eastAsia="微软雅黑" w:cs="微软雅黑"/>
          <w:lang w:eastAsia="zh-CN"/>
        </w:rPr>
        <w:t>润</w:t>
      </w:r>
      <w:r>
        <w:rPr>
          <w:rFonts w:hint="eastAsia" w:ascii="MS Mincho" w:hAnsi="MS Mincho" w:eastAsia="MS Mincho" w:cs="MS Mincho"/>
          <w:lang w:eastAsia="zh-CN"/>
        </w:rPr>
        <w:t>越来越多地来源于金融渠道而非</w:t>
      </w:r>
      <w:r>
        <w:rPr>
          <w:rFonts w:hint="eastAsia" w:ascii="微软雅黑" w:hAnsi="微软雅黑" w:eastAsia="微软雅黑" w:cs="微软雅黑"/>
          <w:lang w:eastAsia="zh-CN"/>
        </w:rPr>
        <w:t>贸</w:t>
      </w:r>
      <w:r>
        <w:rPr>
          <w:rFonts w:hint="eastAsia" w:ascii="MS Mincho" w:hAnsi="MS Mincho" w:eastAsia="MS Mincho" w:cs="MS Mincho"/>
          <w:lang w:eastAsia="zh-CN"/>
        </w:rPr>
        <w:t>易和生</w:t>
      </w:r>
      <w:r>
        <w:rPr>
          <w:rFonts w:hint="eastAsia" w:ascii="微软雅黑" w:hAnsi="微软雅黑" w:eastAsia="微软雅黑" w:cs="微软雅黑"/>
          <w:lang w:eastAsia="zh-CN"/>
        </w:rPr>
        <w:t>产</w:t>
      </w:r>
      <w:r>
        <w:rPr>
          <w:rFonts w:hint="eastAsia" w:ascii="MS Mincho" w:hAnsi="MS Mincho" w:eastAsia="MS Mincho" w:cs="MS Mincho"/>
          <w:lang w:eastAsia="zh-CN"/>
        </w:rPr>
        <w:t>，</w:t>
      </w:r>
      <w:r>
        <w:rPr>
          <w:rFonts w:hint="eastAsia" w:ascii="微软雅黑" w:hAnsi="微软雅黑" w:eastAsia="微软雅黑" w:cs="微软雅黑"/>
          <w:lang w:eastAsia="zh-CN"/>
        </w:rPr>
        <w:t>这</w:t>
      </w:r>
      <w:r>
        <w:rPr>
          <w:rFonts w:hint="eastAsia" w:ascii="MS Mincho" w:hAnsi="MS Mincho" w:eastAsia="MS Mincho" w:cs="MS Mincho"/>
          <w:lang w:eastAsia="zh-CN"/>
        </w:rPr>
        <w:t>一</w:t>
      </w:r>
      <w:r>
        <w:rPr>
          <w:rFonts w:hint="eastAsia" w:ascii="微软雅黑" w:hAnsi="微软雅黑" w:eastAsia="微软雅黑" w:cs="微软雅黑"/>
          <w:lang w:eastAsia="zh-CN"/>
        </w:rPr>
        <w:t>过</w:t>
      </w:r>
      <w:r>
        <w:rPr>
          <w:rFonts w:hint="eastAsia" w:ascii="MS Mincho" w:hAnsi="MS Mincho" w:eastAsia="MS Mincho" w:cs="MS Mincho"/>
          <w:lang w:eastAsia="zh-CN"/>
        </w:rPr>
        <w:t>程被称</w:t>
      </w:r>
      <w:r>
        <w:rPr>
          <w:rFonts w:hint="eastAsia" w:ascii="微软雅黑" w:hAnsi="微软雅黑" w:eastAsia="微软雅黑" w:cs="微软雅黑"/>
          <w:lang w:eastAsia="zh-CN"/>
        </w:rPr>
        <w:t>为</w:t>
      </w:r>
      <w:r>
        <w:rPr>
          <w:rFonts w:hint="eastAsia" w:ascii="MS Mincho" w:hAnsi="MS Mincho" w:eastAsia="MS Mincho" w:cs="MS Mincho"/>
          <w:lang w:eastAsia="zh-CN"/>
        </w:rPr>
        <w:t>（</w:t>
      </w:r>
      <w:r>
        <w:rPr>
          <w:lang w:eastAsia="zh-CN"/>
        </w:rPr>
        <w:t xml:space="preserve"> </w:t>
      </w:r>
      <w:r>
        <w:rPr>
          <w:rFonts w:hint="eastAsia"/>
          <w:lang w:eastAsia="zh-CN"/>
        </w:rPr>
        <w:t>）</w:t>
      </w:r>
    </w:p>
    <w:p w14:paraId="0C35B17E">
      <w:pPr>
        <w:spacing w:line="280" w:lineRule="auto"/>
        <w:ind w:firstLine="600"/>
        <w:rPr>
          <w:rFonts w:hint="eastAsia"/>
          <w:lang w:eastAsia="zh-CN"/>
        </w:rPr>
      </w:pPr>
      <w:r>
        <w:rPr>
          <w:rFonts w:hint="eastAsia"/>
          <w:lang w:eastAsia="zh-CN"/>
        </w:rPr>
        <w:t>A. 全球化</w:t>
      </w:r>
    </w:p>
    <w:p w14:paraId="02E6EF37">
      <w:pPr>
        <w:spacing w:line="280" w:lineRule="auto"/>
        <w:ind w:firstLine="600"/>
        <w:rPr>
          <w:rFonts w:hint="eastAsia"/>
          <w:lang w:eastAsia="zh-CN"/>
        </w:rPr>
      </w:pPr>
      <w:r>
        <w:rPr>
          <w:rFonts w:hint="eastAsia"/>
          <w:lang w:eastAsia="zh-CN"/>
        </w:rPr>
        <w:t>B. 金融化</w:t>
      </w:r>
    </w:p>
    <w:p w14:paraId="7073CC8C">
      <w:pPr>
        <w:spacing w:line="280" w:lineRule="auto"/>
        <w:ind w:firstLine="600"/>
        <w:rPr>
          <w:rFonts w:hint="eastAsia"/>
          <w:lang w:eastAsia="zh-CN"/>
        </w:rPr>
      </w:pPr>
      <w:r>
        <w:rPr>
          <w:rFonts w:hint="eastAsia"/>
          <w:lang w:eastAsia="zh-CN"/>
        </w:rPr>
        <w:t>C. 信息化</w:t>
      </w:r>
    </w:p>
    <w:p w14:paraId="257B0036">
      <w:pPr>
        <w:spacing w:line="280" w:lineRule="auto"/>
        <w:ind w:firstLine="600"/>
        <w:rPr>
          <w:rFonts w:hint="eastAsia"/>
          <w:lang w:eastAsia="zh-CN"/>
        </w:rPr>
      </w:pPr>
      <w:r>
        <w:rPr>
          <w:rFonts w:hint="eastAsia"/>
          <w:lang w:eastAsia="zh-CN"/>
        </w:rPr>
        <w:t>D. 自由化</w:t>
      </w:r>
    </w:p>
    <w:p w14:paraId="7AC3F101">
      <w:pPr>
        <w:spacing w:line="280" w:lineRule="auto"/>
        <w:ind w:firstLine="600"/>
        <w:rPr>
          <w:lang w:eastAsia="zh-CN"/>
        </w:rPr>
      </w:pPr>
    </w:p>
    <w:p w14:paraId="4A01A7F4">
      <w:pPr>
        <w:spacing w:line="280" w:lineRule="auto"/>
        <w:ind w:firstLine="600"/>
        <w:rPr>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B</w:t>
      </w:r>
      <w:r>
        <w:rPr>
          <w:rFonts w:hint="eastAsia"/>
          <w:lang w:eastAsia="zh-CN"/>
        </w:rPr>
        <w:t>。金融化是当代</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的一个重要</w:t>
      </w:r>
      <w:r>
        <w:rPr>
          <w:rFonts w:hint="eastAsia" w:ascii="微软雅黑" w:hAnsi="微软雅黑" w:eastAsia="微软雅黑" w:cs="微软雅黑"/>
          <w:lang w:eastAsia="zh-CN"/>
        </w:rPr>
        <w:t>趋势</w:t>
      </w:r>
      <w:r>
        <w:rPr>
          <w:rFonts w:hint="eastAsia" w:ascii="MS Mincho" w:hAnsi="MS Mincho" w:eastAsia="MS Mincho" w:cs="MS Mincho"/>
          <w:lang w:eastAsia="zh-CN"/>
        </w:rPr>
        <w:t>，它描述了金融</w:t>
      </w:r>
      <w:r>
        <w:rPr>
          <w:rFonts w:hint="eastAsia" w:ascii="微软雅黑" w:hAnsi="微软雅黑" w:eastAsia="微软雅黑" w:cs="微软雅黑"/>
          <w:lang w:eastAsia="zh-CN"/>
        </w:rPr>
        <w:t>动</w:t>
      </w:r>
      <w:r>
        <w:rPr>
          <w:rFonts w:hint="eastAsia" w:ascii="MS Mincho" w:hAnsi="MS Mincho" w:eastAsia="MS Mincho" w:cs="MS Mincho"/>
          <w:lang w:eastAsia="zh-CN"/>
        </w:rPr>
        <w:t>机、金融市</w:t>
      </w:r>
      <w:r>
        <w:rPr>
          <w:rFonts w:hint="eastAsia" w:ascii="微软雅黑" w:hAnsi="微软雅黑" w:eastAsia="微软雅黑" w:cs="微软雅黑"/>
          <w:lang w:eastAsia="zh-CN"/>
        </w:rPr>
        <w:t>场</w:t>
      </w:r>
      <w:r>
        <w:rPr>
          <w:rFonts w:hint="eastAsia" w:ascii="MS Mincho" w:hAnsi="MS Mincho" w:eastAsia="MS Mincho" w:cs="MS Mincho"/>
          <w:lang w:eastAsia="zh-CN"/>
        </w:rPr>
        <w:t>、金融机构在</w:t>
      </w:r>
      <w:r>
        <w:rPr>
          <w:rFonts w:hint="eastAsia" w:ascii="微软雅黑" w:hAnsi="微软雅黑" w:eastAsia="微软雅黑" w:cs="微软雅黑"/>
          <w:lang w:eastAsia="zh-CN"/>
        </w:rPr>
        <w:t>经济</w:t>
      </w:r>
      <w:r>
        <w:rPr>
          <w:rFonts w:hint="eastAsia" w:ascii="MS Mincho" w:hAnsi="MS Mincho" w:eastAsia="MS Mincho" w:cs="MS Mincho"/>
          <w:lang w:eastAsia="zh-CN"/>
        </w:rPr>
        <w:t>运行中的地位不断上升的</w:t>
      </w:r>
      <w:r>
        <w:rPr>
          <w:rFonts w:hint="eastAsia" w:ascii="微软雅黑" w:hAnsi="微软雅黑" w:eastAsia="微软雅黑" w:cs="微软雅黑"/>
          <w:lang w:eastAsia="zh-CN"/>
        </w:rPr>
        <w:t>过</w:t>
      </w:r>
      <w:r>
        <w:rPr>
          <w:rFonts w:hint="eastAsia" w:ascii="MS Mincho" w:hAnsi="MS Mincho" w:eastAsia="MS Mincho" w:cs="MS Mincho"/>
          <w:lang w:eastAsia="zh-CN"/>
        </w:rPr>
        <w:t>程。其特征包括金融</w:t>
      </w:r>
      <w:r>
        <w:rPr>
          <w:rFonts w:hint="eastAsia" w:ascii="微软雅黑" w:hAnsi="微软雅黑" w:eastAsia="微软雅黑" w:cs="微软雅黑"/>
          <w:lang w:eastAsia="zh-CN"/>
        </w:rPr>
        <w:t>业</w:t>
      </w:r>
      <w:r>
        <w:rPr>
          <w:rFonts w:hint="eastAsia" w:ascii="MS Mincho" w:hAnsi="MS Mincho" w:eastAsia="MS Mincho" w:cs="MS Mincho"/>
          <w:lang w:eastAsia="zh-CN"/>
        </w:rPr>
        <w:t>膨</w:t>
      </w:r>
      <w:r>
        <w:rPr>
          <w:rFonts w:hint="eastAsia" w:ascii="微软雅黑" w:hAnsi="微软雅黑" w:eastAsia="微软雅黑" w:cs="微软雅黑"/>
          <w:lang w:eastAsia="zh-CN"/>
        </w:rPr>
        <w:t>胀</w:t>
      </w:r>
      <w:r>
        <w:rPr>
          <w:rFonts w:hint="eastAsia" w:ascii="MS Mincho" w:hAnsi="MS Mincho" w:eastAsia="MS Mincho" w:cs="MS Mincho"/>
          <w:lang w:eastAsia="zh-CN"/>
        </w:rPr>
        <w:t>、</w:t>
      </w:r>
      <w:r>
        <w:rPr>
          <w:rFonts w:hint="eastAsia" w:ascii="微软雅黑" w:hAnsi="微软雅黑" w:eastAsia="微软雅黑" w:cs="微软雅黑"/>
          <w:lang w:eastAsia="zh-CN"/>
        </w:rPr>
        <w:t>债务经济</w:t>
      </w:r>
      <w:r>
        <w:rPr>
          <w:rFonts w:hint="eastAsia" w:ascii="MS Mincho" w:hAnsi="MS Mincho" w:eastAsia="MS Mincho" w:cs="MS Mincho"/>
          <w:lang w:eastAsia="zh-CN"/>
        </w:rPr>
        <w:t>盛行、非金融企</w:t>
      </w:r>
      <w:r>
        <w:rPr>
          <w:rFonts w:hint="eastAsia" w:ascii="微软雅黑" w:hAnsi="微软雅黑" w:eastAsia="微软雅黑" w:cs="微软雅黑"/>
          <w:lang w:eastAsia="zh-CN"/>
        </w:rPr>
        <w:t>业</w:t>
      </w:r>
      <w:r>
        <w:rPr>
          <w:rFonts w:hint="eastAsia" w:ascii="MS Mincho" w:hAnsi="MS Mincho" w:eastAsia="MS Mincho" w:cs="MS Mincho"/>
          <w:lang w:eastAsia="zh-CN"/>
        </w:rPr>
        <w:t>也</w:t>
      </w:r>
      <w:r>
        <w:rPr>
          <w:rFonts w:hint="eastAsia" w:ascii="微软雅黑" w:hAnsi="微软雅黑" w:eastAsia="微软雅黑" w:cs="微软雅黑"/>
          <w:lang w:eastAsia="zh-CN"/>
        </w:rPr>
        <w:t>热</w:t>
      </w:r>
      <w:r>
        <w:rPr>
          <w:rFonts w:hint="eastAsia" w:ascii="MS Mincho" w:hAnsi="MS Mincho" w:eastAsia="MS Mincho" w:cs="MS Mincho"/>
          <w:lang w:eastAsia="zh-CN"/>
        </w:rPr>
        <w:t>衷于金融投</w:t>
      </w:r>
      <w:r>
        <w:rPr>
          <w:rFonts w:hint="eastAsia" w:ascii="微软雅黑" w:hAnsi="微软雅黑" w:eastAsia="微软雅黑" w:cs="微软雅黑"/>
          <w:lang w:eastAsia="zh-CN"/>
        </w:rPr>
        <w:t>资</w:t>
      </w:r>
      <w:r>
        <w:rPr>
          <w:rFonts w:hint="eastAsia" w:ascii="MS Mincho" w:hAnsi="MS Mincho" w:eastAsia="MS Mincho" w:cs="MS Mincho"/>
          <w:lang w:eastAsia="zh-CN"/>
        </w:rPr>
        <w:t>等。</w:t>
      </w:r>
    </w:p>
    <w:p w14:paraId="3C950765">
      <w:pPr>
        <w:spacing w:line="280" w:lineRule="auto"/>
        <w:ind w:firstLine="600"/>
        <w:rPr>
          <w:lang w:eastAsia="zh-CN"/>
        </w:rPr>
      </w:pPr>
    </w:p>
    <w:p w14:paraId="3C4979AB">
      <w:pPr>
        <w:spacing w:line="280" w:lineRule="auto"/>
        <w:ind w:firstLine="600"/>
        <w:rPr>
          <w:lang w:eastAsia="zh-CN"/>
        </w:rPr>
      </w:pPr>
      <w:r>
        <w:rPr>
          <w:lang w:eastAsia="zh-CN"/>
        </w:rPr>
        <w:t xml:space="preserve">10. </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危机的本</w:t>
      </w:r>
      <w:r>
        <w:rPr>
          <w:rFonts w:hint="eastAsia" w:ascii="微软雅黑" w:hAnsi="微软雅黑" w:eastAsia="微软雅黑" w:cs="微软雅黑"/>
          <w:lang w:eastAsia="zh-CN"/>
        </w:rPr>
        <w:t>质</w:t>
      </w:r>
      <w:r>
        <w:rPr>
          <w:rFonts w:hint="eastAsia" w:ascii="MS Mincho" w:hAnsi="MS Mincho" w:eastAsia="MS Mincho" w:cs="MS Mincho"/>
          <w:lang w:eastAsia="zh-CN"/>
        </w:rPr>
        <w:t>是（</w:t>
      </w:r>
      <w:r>
        <w:rPr>
          <w:lang w:eastAsia="zh-CN"/>
        </w:rPr>
        <w:t xml:space="preserve"> </w:t>
      </w:r>
      <w:r>
        <w:rPr>
          <w:rFonts w:hint="eastAsia"/>
          <w:lang w:eastAsia="zh-CN"/>
        </w:rPr>
        <w:t>）</w:t>
      </w:r>
    </w:p>
    <w:p w14:paraId="69CD7600">
      <w:pPr>
        <w:spacing w:line="280" w:lineRule="auto"/>
        <w:ind w:firstLine="600"/>
        <w:rPr>
          <w:lang w:eastAsia="zh-CN"/>
        </w:rPr>
      </w:pPr>
      <w:r>
        <w:rPr>
          <w:lang w:eastAsia="zh-CN"/>
        </w:rPr>
        <w:t xml:space="preserve">A. </w:t>
      </w:r>
      <w:r>
        <w:rPr>
          <w:rFonts w:hint="eastAsia" w:ascii="微软雅黑" w:hAnsi="微软雅黑" w:eastAsia="微软雅黑" w:cs="微软雅黑"/>
          <w:lang w:eastAsia="zh-CN"/>
        </w:rPr>
        <w:t>货币</w:t>
      </w:r>
      <w:r>
        <w:rPr>
          <w:rFonts w:hint="eastAsia" w:ascii="MS Mincho" w:hAnsi="MS Mincho" w:eastAsia="MS Mincho" w:cs="MS Mincho"/>
          <w:lang w:eastAsia="zh-CN"/>
        </w:rPr>
        <w:t>流通手段的失灵</w:t>
      </w:r>
    </w:p>
    <w:p w14:paraId="0A34D8E3">
      <w:pPr>
        <w:spacing w:line="280" w:lineRule="auto"/>
        <w:ind w:firstLine="600"/>
        <w:rPr>
          <w:lang w:eastAsia="zh-CN"/>
        </w:rPr>
      </w:pPr>
      <w:r>
        <w:rPr>
          <w:lang w:eastAsia="zh-CN"/>
        </w:rPr>
        <w:t xml:space="preserve">B. </w:t>
      </w:r>
      <w:r>
        <w:rPr>
          <w:rFonts w:hint="eastAsia"/>
          <w:lang w:eastAsia="zh-CN"/>
        </w:rPr>
        <w:t>生</w:t>
      </w:r>
      <w:r>
        <w:rPr>
          <w:rFonts w:hint="eastAsia" w:ascii="微软雅黑" w:hAnsi="微软雅黑" w:eastAsia="微软雅黑" w:cs="微软雅黑"/>
          <w:lang w:eastAsia="zh-CN"/>
        </w:rPr>
        <w:t>产绝对过</w:t>
      </w:r>
      <w:r>
        <w:rPr>
          <w:rFonts w:hint="eastAsia" w:ascii="MS Mincho" w:hAnsi="MS Mincho" w:eastAsia="MS Mincho" w:cs="MS Mincho"/>
          <w:lang w:eastAsia="zh-CN"/>
        </w:rPr>
        <w:t>剩的危机</w:t>
      </w:r>
    </w:p>
    <w:p w14:paraId="28712BBF">
      <w:pPr>
        <w:spacing w:line="280" w:lineRule="auto"/>
        <w:ind w:firstLine="600"/>
        <w:rPr>
          <w:lang w:eastAsia="zh-CN"/>
        </w:rPr>
      </w:pPr>
      <w:r>
        <w:rPr>
          <w:lang w:eastAsia="zh-CN"/>
        </w:rPr>
        <w:t xml:space="preserve">C. </w:t>
      </w:r>
      <w:r>
        <w:rPr>
          <w:rFonts w:hint="eastAsia"/>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相</w:t>
      </w:r>
      <w:r>
        <w:rPr>
          <w:rFonts w:hint="eastAsia" w:ascii="微软雅黑" w:hAnsi="微软雅黑" w:eastAsia="微软雅黑" w:cs="微软雅黑"/>
          <w:lang w:eastAsia="zh-CN"/>
        </w:rPr>
        <w:t>对过</w:t>
      </w:r>
      <w:r>
        <w:rPr>
          <w:rFonts w:hint="eastAsia" w:ascii="MS Mincho" w:hAnsi="MS Mincho" w:eastAsia="MS Mincho" w:cs="MS Mincho"/>
          <w:lang w:eastAsia="zh-CN"/>
        </w:rPr>
        <w:t>剩的危机</w:t>
      </w:r>
    </w:p>
    <w:p w14:paraId="18A80978">
      <w:pPr>
        <w:spacing w:line="280" w:lineRule="auto"/>
        <w:ind w:firstLine="600"/>
        <w:rPr>
          <w:lang w:eastAsia="zh-CN"/>
        </w:rPr>
      </w:pPr>
      <w:r>
        <w:rPr>
          <w:lang w:eastAsia="zh-CN"/>
        </w:rPr>
        <w:t xml:space="preserve">D. </w:t>
      </w:r>
      <w:r>
        <w:rPr>
          <w:rFonts w:hint="eastAsia"/>
          <w:lang w:eastAsia="zh-CN"/>
        </w:rPr>
        <w:t>民众消</w:t>
      </w:r>
      <w:r>
        <w:rPr>
          <w:rFonts w:hint="eastAsia" w:ascii="微软雅黑" w:hAnsi="微软雅黑" w:eastAsia="微软雅黑" w:cs="微软雅黑"/>
          <w:lang w:eastAsia="zh-CN"/>
        </w:rPr>
        <w:t>费</w:t>
      </w:r>
      <w:r>
        <w:rPr>
          <w:rFonts w:hint="eastAsia" w:ascii="MS Mincho" w:hAnsi="MS Mincho" w:eastAsia="MS Mincho" w:cs="MS Mincho"/>
          <w:lang w:eastAsia="zh-CN"/>
        </w:rPr>
        <w:t>欲望不足的危机</w:t>
      </w:r>
    </w:p>
    <w:p w14:paraId="017FF439">
      <w:pPr>
        <w:spacing w:line="280" w:lineRule="auto"/>
        <w:ind w:firstLine="600"/>
        <w:rPr>
          <w:lang w:eastAsia="zh-CN"/>
        </w:rPr>
      </w:pPr>
    </w:p>
    <w:p w14:paraId="3348E2D0">
      <w:pPr>
        <w:spacing w:line="280" w:lineRule="auto"/>
        <w:ind w:firstLine="600"/>
        <w:rPr>
          <w:rFonts w:eastAsia="宋体"/>
          <w:lang w:eastAsia="zh-CN"/>
        </w:rPr>
      </w:pPr>
      <w:r>
        <w:rPr>
          <w:rFonts w:hint="eastAsia"/>
          <w:lang w:eastAsia="zh-CN"/>
        </w:rPr>
        <w:t>解析：</w:t>
      </w:r>
      <w:r>
        <w:rPr>
          <w:lang w:eastAsia="zh-CN"/>
        </w:rPr>
        <w:t xml:space="preserve"> </w:t>
      </w:r>
      <w:r>
        <w:rPr>
          <w:rFonts w:hint="eastAsia"/>
          <w:lang w:eastAsia="zh-CN"/>
        </w:rPr>
        <w:t>正确答案是</w:t>
      </w:r>
      <w:r>
        <w:rPr>
          <w:lang w:eastAsia="zh-CN"/>
        </w:rPr>
        <w:t xml:space="preserve"> C</w:t>
      </w:r>
      <w:r>
        <w:rPr>
          <w:rFonts w:hint="eastAsia"/>
          <w:lang w:eastAsia="zh-CN"/>
        </w:rPr>
        <w:t>。</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义经济</w:t>
      </w:r>
      <w:r>
        <w:rPr>
          <w:rFonts w:hint="eastAsia" w:ascii="MS Mincho" w:hAnsi="MS Mincho" w:eastAsia="MS Mincho" w:cs="MS Mincho"/>
          <w:lang w:eastAsia="zh-CN"/>
        </w:rPr>
        <w:t>危机并非生</w:t>
      </w:r>
      <w:r>
        <w:rPr>
          <w:rFonts w:hint="eastAsia" w:ascii="微软雅黑" w:hAnsi="微软雅黑" w:eastAsia="微软雅黑" w:cs="微软雅黑"/>
          <w:lang w:eastAsia="zh-CN"/>
        </w:rPr>
        <w:t>产</w:t>
      </w:r>
      <w:r>
        <w:rPr>
          <w:rFonts w:hint="eastAsia" w:ascii="MS Mincho" w:hAnsi="MS Mincho" w:eastAsia="MS Mincho" w:cs="MS Mincho"/>
          <w:lang w:eastAsia="zh-CN"/>
        </w:rPr>
        <w:t>出来的商品</w:t>
      </w:r>
      <w:r>
        <w:rPr>
          <w:rFonts w:hint="eastAsia" w:ascii="微软雅黑" w:hAnsi="微软雅黑" w:eastAsia="微软雅黑" w:cs="微软雅黑"/>
          <w:lang w:eastAsia="zh-CN"/>
        </w:rPr>
        <w:t>绝对</w:t>
      </w:r>
      <w:r>
        <w:rPr>
          <w:rFonts w:hint="eastAsia" w:ascii="MS Mincho" w:hAnsi="MS Mincho" w:eastAsia="MS Mincho" w:cs="MS Mincho"/>
          <w:lang w:eastAsia="zh-CN"/>
        </w:rPr>
        <w:t>超</w:t>
      </w:r>
      <w:r>
        <w:rPr>
          <w:rFonts w:hint="eastAsia" w:ascii="微软雅黑" w:hAnsi="微软雅黑" w:eastAsia="微软雅黑" w:cs="微软雅黑"/>
          <w:lang w:eastAsia="zh-CN"/>
        </w:rPr>
        <w:t>过</w:t>
      </w:r>
      <w:r>
        <w:rPr>
          <w:rFonts w:hint="eastAsia" w:ascii="MS Mincho" w:hAnsi="MS Mincho" w:eastAsia="MS Mincho" w:cs="MS Mincho"/>
          <w:lang w:eastAsia="zh-CN"/>
        </w:rPr>
        <w:t>了人</w:t>
      </w:r>
      <w:r>
        <w:rPr>
          <w:rFonts w:hint="eastAsia" w:ascii="微软雅黑" w:hAnsi="微软雅黑" w:eastAsia="微软雅黑" w:cs="微软雅黑"/>
          <w:lang w:eastAsia="zh-CN"/>
        </w:rPr>
        <w:t>们</w:t>
      </w:r>
      <w:r>
        <w:rPr>
          <w:rFonts w:hint="eastAsia" w:ascii="MS Mincho" w:hAnsi="MS Mincho" w:eastAsia="MS Mincho" w:cs="MS Mincho"/>
          <w:lang w:eastAsia="zh-CN"/>
        </w:rPr>
        <w:t>的生理需求，而是相</w:t>
      </w:r>
      <w:r>
        <w:rPr>
          <w:rFonts w:hint="eastAsia" w:ascii="微软雅黑" w:hAnsi="微软雅黑" w:eastAsia="微软雅黑" w:cs="微软雅黑"/>
          <w:lang w:eastAsia="zh-CN"/>
        </w:rPr>
        <w:t>对</w:t>
      </w:r>
      <w:r>
        <w:rPr>
          <w:rFonts w:hint="eastAsia" w:ascii="MS Mincho" w:hAnsi="MS Mincho" w:eastAsia="MS Mincho" w:cs="MS Mincho"/>
          <w:lang w:eastAsia="zh-CN"/>
        </w:rPr>
        <w:t>于</w:t>
      </w:r>
      <w:r>
        <w:rPr>
          <w:rFonts w:hint="eastAsia" w:ascii="微软雅黑" w:hAnsi="微软雅黑" w:eastAsia="微软雅黑" w:cs="微软雅黑"/>
          <w:lang w:eastAsia="zh-CN"/>
        </w:rPr>
        <w:t>劳动</w:t>
      </w:r>
      <w:r>
        <w:rPr>
          <w:rFonts w:hint="eastAsia" w:ascii="MS Mincho" w:hAnsi="MS Mincho" w:eastAsia="MS Mincho" w:cs="MS Mincho"/>
          <w:lang w:eastAsia="zh-CN"/>
        </w:rPr>
        <w:t>人民有支付能力的需求来</w:t>
      </w:r>
      <w:r>
        <w:rPr>
          <w:rFonts w:hint="eastAsia" w:ascii="微软雅黑" w:hAnsi="微软雅黑" w:eastAsia="微软雅黑" w:cs="微软雅黑"/>
          <w:lang w:eastAsia="zh-CN"/>
        </w:rPr>
        <w:t>说过</w:t>
      </w:r>
      <w:r>
        <w:rPr>
          <w:rFonts w:hint="eastAsia" w:ascii="MS Mincho" w:hAnsi="MS Mincho" w:eastAsia="MS Mincho" w:cs="MS Mincho"/>
          <w:lang w:eastAsia="zh-CN"/>
        </w:rPr>
        <w:t>剩了。其根源在于</w:t>
      </w:r>
      <w:r>
        <w:rPr>
          <w:rFonts w:hint="eastAsia" w:ascii="微软雅黑" w:hAnsi="微软雅黑" w:eastAsia="微软雅黑" w:cs="微软雅黑"/>
          <w:lang w:eastAsia="zh-CN"/>
        </w:rPr>
        <w:t>资</w:t>
      </w:r>
      <w:r>
        <w:rPr>
          <w:rFonts w:hint="eastAsia" w:ascii="MS Mincho" w:hAnsi="MS Mincho" w:eastAsia="MS Mincho" w:cs="MS Mincho"/>
          <w:lang w:eastAsia="zh-CN"/>
        </w:rPr>
        <w:t>本主</w:t>
      </w:r>
      <w:r>
        <w:rPr>
          <w:rFonts w:hint="eastAsia" w:ascii="微软雅黑" w:hAnsi="微软雅黑" w:eastAsia="微软雅黑" w:cs="微软雅黑"/>
          <w:lang w:eastAsia="zh-CN"/>
        </w:rPr>
        <w:t>义</w:t>
      </w:r>
      <w:r>
        <w:rPr>
          <w:rFonts w:hint="eastAsia" w:ascii="MS Mincho" w:hAnsi="MS Mincho" w:eastAsia="MS Mincho" w:cs="MS Mincho"/>
          <w:lang w:eastAsia="zh-CN"/>
        </w:rPr>
        <w:t>的基本矛盾，即生</w:t>
      </w:r>
      <w:r>
        <w:rPr>
          <w:rFonts w:hint="eastAsia" w:ascii="微软雅黑" w:hAnsi="微软雅黑" w:eastAsia="微软雅黑" w:cs="微软雅黑"/>
          <w:lang w:eastAsia="zh-CN"/>
        </w:rPr>
        <w:t>产</w:t>
      </w:r>
      <w:r>
        <w:rPr>
          <w:rFonts w:hint="eastAsia" w:ascii="MS Mincho" w:hAnsi="MS Mincho" w:eastAsia="MS Mincho" w:cs="MS Mincho"/>
          <w:lang w:eastAsia="zh-CN"/>
        </w:rPr>
        <w:t>的社会化与生</w:t>
      </w:r>
      <w:r>
        <w:rPr>
          <w:rFonts w:hint="eastAsia" w:ascii="微软雅黑" w:hAnsi="微软雅黑" w:eastAsia="微软雅黑" w:cs="微软雅黑"/>
          <w:lang w:eastAsia="zh-CN"/>
        </w:rPr>
        <w:t>产资</w:t>
      </w:r>
      <w:r>
        <w:rPr>
          <w:rFonts w:hint="eastAsia" w:ascii="MS Mincho" w:hAnsi="MS Mincho" w:eastAsia="MS Mincho" w:cs="MS Mincho"/>
          <w:lang w:eastAsia="zh-CN"/>
        </w:rPr>
        <w:t>料私人占有之</w:t>
      </w:r>
      <w:r>
        <w:rPr>
          <w:rFonts w:hint="eastAsia" w:ascii="微软雅黑" w:hAnsi="微软雅黑" w:eastAsia="微软雅黑" w:cs="微软雅黑"/>
          <w:lang w:eastAsia="zh-CN"/>
        </w:rPr>
        <w:t>间</w:t>
      </w:r>
      <w:r>
        <w:rPr>
          <w:rFonts w:hint="eastAsia" w:ascii="MS Mincho" w:hAnsi="MS Mincho" w:eastAsia="MS Mincho" w:cs="MS Mincho"/>
          <w:lang w:eastAsia="zh-CN"/>
        </w:rPr>
        <w:t>的矛盾，</w:t>
      </w:r>
      <w:r>
        <w:rPr>
          <w:rFonts w:hint="eastAsia" w:ascii="微软雅黑" w:hAnsi="微软雅黑" w:eastAsia="微软雅黑" w:cs="微软雅黑"/>
          <w:lang w:eastAsia="zh-CN"/>
        </w:rPr>
        <w:t>这</w:t>
      </w:r>
      <w:r>
        <w:rPr>
          <w:rFonts w:hint="eastAsia" w:ascii="MS Mincho" w:hAnsi="MS Mincho" w:eastAsia="MS Mincho" w:cs="MS Mincho"/>
          <w:lang w:eastAsia="zh-CN"/>
        </w:rPr>
        <w:t>一矛盾具体表</w:t>
      </w:r>
      <w:r>
        <w:rPr>
          <w:rFonts w:hint="eastAsia" w:ascii="微软雅黑" w:hAnsi="微软雅黑" w:eastAsia="微软雅黑" w:cs="微软雅黑"/>
          <w:lang w:eastAsia="zh-CN"/>
        </w:rPr>
        <w:t>现为</w:t>
      </w:r>
      <w:r>
        <w:rPr>
          <w:rFonts w:hint="eastAsia" w:ascii="MS Mincho" w:hAnsi="MS Mincho" w:eastAsia="MS Mincho" w:cs="MS Mincho"/>
          <w:lang w:eastAsia="zh-CN"/>
        </w:rPr>
        <w:t>生</w:t>
      </w:r>
      <w:r>
        <w:rPr>
          <w:rFonts w:hint="eastAsia" w:ascii="微软雅黑" w:hAnsi="微软雅黑" w:eastAsia="微软雅黑" w:cs="微软雅黑"/>
          <w:lang w:eastAsia="zh-CN"/>
        </w:rPr>
        <w:t>产</w:t>
      </w:r>
      <w:r>
        <w:rPr>
          <w:rFonts w:hint="eastAsia" w:ascii="MS Mincho" w:hAnsi="MS Mincho" w:eastAsia="MS Mincho" w:cs="MS Mincho"/>
          <w:lang w:eastAsia="zh-CN"/>
        </w:rPr>
        <w:t>的无限</w:t>
      </w:r>
      <w:r>
        <w:rPr>
          <w:rFonts w:hint="eastAsia" w:ascii="微软雅黑" w:hAnsi="微软雅黑" w:eastAsia="微软雅黑" w:cs="微软雅黑"/>
          <w:lang w:eastAsia="zh-CN"/>
        </w:rPr>
        <w:t>扩</w:t>
      </w:r>
      <w:r>
        <w:rPr>
          <w:rFonts w:hint="eastAsia" w:ascii="MS Mincho" w:hAnsi="MS Mincho" w:eastAsia="MS Mincho" w:cs="MS Mincho"/>
          <w:lang w:eastAsia="zh-CN"/>
        </w:rPr>
        <w:t>大</w:t>
      </w:r>
      <w:r>
        <w:rPr>
          <w:rFonts w:hint="eastAsia" w:ascii="微软雅黑" w:hAnsi="微软雅黑" w:eastAsia="微软雅黑" w:cs="微软雅黑"/>
          <w:lang w:eastAsia="zh-CN"/>
        </w:rPr>
        <w:t>趋势</w:t>
      </w:r>
      <w:r>
        <w:rPr>
          <w:rFonts w:hint="eastAsia" w:ascii="MS Mincho" w:hAnsi="MS Mincho" w:eastAsia="MS Mincho" w:cs="MS Mincho"/>
          <w:lang w:eastAsia="zh-CN"/>
        </w:rPr>
        <w:t>和</w:t>
      </w:r>
      <w:r>
        <w:rPr>
          <w:rFonts w:hint="eastAsia" w:ascii="微软雅黑" w:hAnsi="微软雅黑" w:eastAsia="微软雅黑" w:cs="微软雅黑"/>
          <w:lang w:eastAsia="zh-CN"/>
        </w:rPr>
        <w:t>劳动</w:t>
      </w:r>
      <w:r>
        <w:rPr>
          <w:rFonts w:hint="eastAsia" w:ascii="MS Mincho" w:hAnsi="MS Mincho" w:eastAsia="MS Mincho" w:cs="MS Mincho"/>
          <w:lang w:eastAsia="zh-CN"/>
        </w:rPr>
        <w:t>人民</w:t>
      </w:r>
      <w:r>
        <w:rPr>
          <w:rFonts w:hint="eastAsia" w:ascii="微软雅黑" w:hAnsi="微软雅黑" w:eastAsia="微软雅黑" w:cs="微软雅黑"/>
          <w:lang w:eastAsia="zh-CN"/>
        </w:rPr>
        <w:t>购买</w:t>
      </w:r>
      <w:r>
        <w:rPr>
          <w:rFonts w:hint="eastAsia" w:ascii="MS Mincho" w:hAnsi="MS Mincho" w:eastAsia="MS Mincho" w:cs="MS Mincho"/>
          <w:lang w:eastAsia="zh-CN"/>
        </w:rPr>
        <w:t>力相</w:t>
      </w:r>
      <w:r>
        <w:rPr>
          <w:rFonts w:hint="eastAsia" w:ascii="微软雅黑" w:hAnsi="微软雅黑" w:eastAsia="微软雅黑" w:cs="微软雅黑"/>
          <w:lang w:eastAsia="zh-CN"/>
        </w:rPr>
        <w:t>对缩</w:t>
      </w:r>
      <w:r>
        <w:rPr>
          <w:rFonts w:hint="eastAsia" w:ascii="MS Mincho" w:hAnsi="MS Mincho" w:eastAsia="MS Mincho" w:cs="MS Mincho"/>
          <w:lang w:eastAsia="zh-CN"/>
        </w:rPr>
        <w:t>小的矛盾</w:t>
      </w:r>
      <w:r>
        <w:rPr>
          <w:rFonts w:hint="eastAsia"/>
          <w:lang w:eastAsia="zh-CN"/>
        </w:rPr>
        <w:t>。</w:t>
      </w:r>
    </w:p>
    <w:p w14:paraId="1A6874FA">
      <w:pPr>
        <w:rPr>
          <w:rFonts w:hint="eastAsia"/>
          <w:sz w:val="40"/>
          <w:szCs w:val="44"/>
          <w:lang w:eastAsia="zh-CN"/>
        </w:rPr>
      </w:pPr>
      <w:r>
        <w:rPr>
          <w:rFonts w:hint="eastAsia"/>
          <w:sz w:val="40"/>
          <w:szCs w:val="44"/>
          <w:lang w:eastAsia="zh-CN"/>
        </w:rPr>
        <w:t>一、单选题</w:t>
      </w:r>
    </w:p>
    <w:p w14:paraId="345C526B">
      <w:pPr>
        <w:rPr>
          <w:rFonts w:hint="eastAsia"/>
          <w:b/>
          <w:bCs/>
          <w:sz w:val="24"/>
          <w:szCs w:val="28"/>
          <w:lang w:eastAsia="zh-CN"/>
        </w:rPr>
      </w:pPr>
      <w:bookmarkStart w:id="0" w:name="OLE_LINK1"/>
      <w:r>
        <w:rPr>
          <w:rFonts w:hint="eastAsia"/>
          <w:b/>
          <w:bCs/>
          <w:sz w:val="24"/>
          <w:szCs w:val="28"/>
          <w:lang w:eastAsia="zh-CN"/>
        </w:rPr>
        <w:t>1.资本主义再生产的特点是(D)。</w:t>
      </w:r>
    </w:p>
    <w:p w14:paraId="54D2A42B">
      <w:pPr>
        <w:rPr>
          <w:rFonts w:hint="eastAsia"/>
          <w:sz w:val="24"/>
          <w:szCs w:val="28"/>
          <w:lang w:eastAsia="zh-CN"/>
        </w:rPr>
      </w:pPr>
      <w:r>
        <w:rPr>
          <w:rFonts w:hint="eastAsia"/>
          <w:sz w:val="24"/>
          <w:szCs w:val="28"/>
          <w:lang w:eastAsia="zh-CN"/>
        </w:rPr>
        <w:t>A物质资料的再生产 B生产关系的再生产 C简单再生产 D扩大再生产</w:t>
      </w:r>
    </w:p>
    <w:p w14:paraId="2FF0E289">
      <w:pPr>
        <w:rPr>
          <w:rFonts w:hint="eastAsia"/>
          <w:sz w:val="24"/>
          <w:szCs w:val="28"/>
          <w:lang w:eastAsia="zh-CN"/>
        </w:rPr>
      </w:pPr>
      <w:r>
        <w:rPr>
          <w:rFonts w:hint="eastAsia"/>
          <w:sz w:val="24"/>
          <w:szCs w:val="28"/>
          <w:lang w:eastAsia="zh-CN"/>
        </w:rPr>
        <w:t>答案：D（扩大再生产）解析：资本主义再生产的核心特点是扩大再生产，而非简单再生产（C 错误）。</w:t>
      </w:r>
    </w:p>
    <w:p w14:paraId="472F5E3D">
      <w:pPr>
        <w:rPr>
          <w:rFonts w:hint="eastAsia"/>
          <w:sz w:val="24"/>
          <w:szCs w:val="28"/>
          <w:lang w:eastAsia="zh-CN"/>
        </w:rPr>
      </w:pPr>
      <w:r>
        <w:rPr>
          <w:rFonts w:hint="eastAsia"/>
          <w:sz w:val="24"/>
          <w:szCs w:val="28"/>
          <w:lang w:eastAsia="zh-CN"/>
        </w:rPr>
        <w:t>简单再生产：生产规模不变，仅重复生产原有规模的物质资料（如资本家将剩余价值全部用于消费，不追加投资）；</w:t>
      </w:r>
    </w:p>
    <w:p w14:paraId="7F3F1409">
      <w:pPr>
        <w:rPr>
          <w:rFonts w:hint="eastAsia"/>
          <w:sz w:val="24"/>
          <w:szCs w:val="28"/>
          <w:lang w:eastAsia="zh-CN"/>
        </w:rPr>
      </w:pPr>
      <w:r>
        <w:rPr>
          <w:rFonts w:hint="eastAsia"/>
          <w:sz w:val="24"/>
          <w:szCs w:val="28"/>
          <w:lang w:eastAsia="zh-CN"/>
        </w:rPr>
        <w:t>扩大再生产：资本家将部分剩余价值转化为资本，追加生产资料和劳动力，扩大生产规模 —— 这是资本主义生产的内在要求（追求更多剩余价值），也是资本积累的必然结果。</w:t>
      </w:r>
    </w:p>
    <w:p w14:paraId="31F0A138">
      <w:pPr>
        <w:rPr>
          <w:rFonts w:hint="eastAsia"/>
          <w:sz w:val="24"/>
          <w:szCs w:val="28"/>
          <w:lang w:eastAsia="zh-CN"/>
        </w:rPr>
      </w:pPr>
      <w:r>
        <w:rPr>
          <w:rFonts w:hint="eastAsia"/>
          <w:sz w:val="24"/>
          <w:szCs w:val="28"/>
          <w:lang w:eastAsia="zh-CN"/>
        </w:rPr>
        <w:t>A（物质资料再生产）和 B（生产关系再生产）是任何社会再生产的共同内容（既要生产物质产品，也要维持原有生产关系），并非资本主义特有的 “特点”，故排除。</w:t>
      </w:r>
    </w:p>
    <w:p w14:paraId="7765B63C">
      <w:pPr>
        <w:rPr>
          <w:rFonts w:hint="eastAsia"/>
          <w:b/>
          <w:bCs/>
          <w:sz w:val="24"/>
          <w:szCs w:val="28"/>
          <w:lang w:eastAsia="zh-CN"/>
        </w:rPr>
      </w:pPr>
      <w:r>
        <w:rPr>
          <w:rFonts w:hint="eastAsia"/>
          <w:b/>
          <w:bCs/>
          <w:sz w:val="24"/>
          <w:szCs w:val="28"/>
          <w:lang w:eastAsia="zh-CN"/>
        </w:rPr>
        <w:t>2.资本积累的唯一源泉是(C)</w:t>
      </w:r>
    </w:p>
    <w:p w14:paraId="140D1449">
      <w:pPr>
        <w:rPr>
          <w:rFonts w:hint="eastAsia"/>
          <w:sz w:val="24"/>
          <w:szCs w:val="28"/>
          <w:lang w:eastAsia="zh-CN"/>
        </w:rPr>
      </w:pPr>
      <w:r>
        <w:rPr>
          <w:rFonts w:hint="eastAsia"/>
          <w:sz w:val="24"/>
          <w:szCs w:val="28"/>
          <w:lang w:eastAsia="zh-CN"/>
        </w:rPr>
        <w:t>A资本 B货币 C剩余价值 D扩大再生产</w:t>
      </w:r>
    </w:p>
    <w:p w14:paraId="54CFEAFE">
      <w:pPr>
        <w:rPr>
          <w:rFonts w:hint="eastAsia"/>
          <w:sz w:val="24"/>
          <w:szCs w:val="28"/>
          <w:lang w:eastAsia="zh-CN"/>
        </w:rPr>
      </w:pPr>
      <w:r>
        <w:rPr>
          <w:rFonts w:hint="eastAsia"/>
          <w:sz w:val="24"/>
          <w:szCs w:val="28"/>
          <w:lang w:eastAsia="zh-CN"/>
        </w:rPr>
        <w:t>答案：C（剩余价值）解析：资本积累的本质是 “剩余价值资本化”（对应第 4 题考点），其唯一源泉只能是剩余价值：资本家剥削工人创造的剩余价值后，不全部用于个人消费，而是将一部分转化为追加资本（购买更多生产资料和劳动力），才能实现资本积累；A（资本）、B（货币）是资本积累的 “形式”，而非源泉（货币本身不是资本，只有当它用于剥削剩余价值时才成为资本）；D（扩大再生产）是资本积累的 “结果”（资本积累导致扩大再生产），而非源泉，故排除。</w:t>
      </w:r>
    </w:p>
    <w:p w14:paraId="4776EE23">
      <w:pPr>
        <w:rPr>
          <w:rFonts w:hint="eastAsia"/>
          <w:b/>
          <w:bCs/>
          <w:sz w:val="24"/>
          <w:szCs w:val="28"/>
          <w:lang w:eastAsia="zh-CN"/>
        </w:rPr>
      </w:pPr>
      <w:r>
        <w:rPr>
          <w:rFonts w:hint="eastAsia"/>
          <w:b/>
          <w:bCs/>
          <w:sz w:val="24"/>
          <w:szCs w:val="28"/>
          <w:lang w:eastAsia="zh-CN"/>
        </w:rPr>
        <w:t>3. 资本有机构成是指:(C)。</w:t>
      </w:r>
    </w:p>
    <w:p w14:paraId="389A82B7">
      <w:pPr>
        <w:rPr>
          <w:rFonts w:hint="eastAsia"/>
          <w:sz w:val="24"/>
          <w:szCs w:val="28"/>
          <w:lang w:eastAsia="zh-CN"/>
        </w:rPr>
      </w:pPr>
      <w:r>
        <w:rPr>
          <w:rFonts w:hint="eastAsia"/>
          <w:sz w:val="24"/>
          <w:szCs w:val="28"/>
          <w:lang w:eastAsia="zh-CN"/>
        </w:rPr>
        <w:t>A生产资料和劳动力的比例</w:t>
      </w:r>
    </w:p>
    <w:p w14:paraId="1A9583B2">
      <w:pPr>
        <w:rPr>
          <w:rFonts w:hint="eastAsia"/>
          <w:sz w:val="24"/>
          <w:szCs w:val="28"/>
          <w:lang w:eastAsia="zh-CN"/>
        </w:rPr>
      </w:pPr>
      <w:r>
        <w:rPr>
          <w:rFonts w:hint="eastAsia"/>
          <w:sz w:val="24"/>
          <w:szCs w:val="28"/>
          <w:lang w:eastAsia="zh-CN"/>
        </w:rPr>
        <w:t>B不就业资本和可变资本的比例</w:t>
      </w:r>
    </w:p>
    <w:p w14:paraId="74E9F5A3">
      <w:pPr>
        <w:rPr>
          <w:rFonts w:hint="eastAsia"/>
          <w:sz w:val="24"/>
          <w:szCs w:val="28"/>
          <w:lang w:eastAsia="zh-CN"/>
        </w:rPr>
      </w:pPr>
      <w:r>
        <w:rPr>
          <w:rFonts w:hint="eastAsia"/>
          <w:sz w:val="24"/>
          <w:szCs w:val="28"/>
          <w:lang w:eastAsia="zh-CN"/>
        </w:rPr>
        <w:t>C由技术构成决定并反映技术构成变化的资本价值构成</w:t>
      </w:r>
    </w:p>
    <w:p w14:paraId="4E817456">
      <w:pPr>
        <w:rPr>
          <w:rFonts w:hint="eastAsia"/>
          <w:sz w:val="24"/>
          <w:szCs w:val="28"/>
          <w:lang w:eastAsia="zh-CN"/>
        </w:rPr>
      </w:pPr>
      <w:r>
        <w:rPr>
          <w:rFonts w:hint="eastAsia"/>
          <w:sz w:val="24"/>
          <w:szCs w:val="28"/>
          <w:lang w:eastAsia="zh-CN"/>
        </w:rPr>
        <w:t>D由价值构成决定并反映价值构成变化的资本技术构成</w:t>
      </w:r>
    </w:p>
    <w:p w14:paraId="5758E67A">
      <w:pPr>
        <w:rPr>
          <w:rFonts w:hint="eastAsia"/>
          <w:sz w:val="24"/>
          <w:szCs w:val="28"/>
          <w:lang w:eastAsia="zh-CN"/>
        </w:rPr>
      </w:pPr>
      <w:r>
        <w:rPr>
          <w:rFonts w:hint="eastAsia"/>
          <w:sz w:val="24"/>
          <w:szCs w:val="28"/>
          <w:lang w:eastAsia="zh-CN"/>
        </w:rPr>
        <w:t>答案：C（由技术构成决定并反映技术构成变化的资本价值构成）</w:t>
      </w:r>
    </w:p>
    <w:p w14:paraId="088EAAFE">
      <w:pPr>
        <w:rPr>
          <w:rFonts w:hint="eastAsia"/>
          <w:sz w:val="24"/>
          <w:szCs w:val="28"/>
          <w:lang w:eastAsia="zh-CN"/>
        </w:rPr>
      </w:pPr>
      <w:r>
        <w:rPr>
          <w:rFonts w:hint="eastAsia"/>
          <w:sz w:val="24"/>
          <w:szCs w:val="28"/>
          <w:lang w:eastAsia="zh-CN"/>
        </w:rPr>
        <w:t>解析：资本有机构成是马克思主义政治经济学的核心概念，需区分三个关键范畴：资本技术构成：由生产技术水平决定的生产资料和劳动力的实物比例（如 1 台机器对应 5 个工人）；资本价值构成：不变资本（c，购买生产资料的资本）和可变资本（v，购买劳动力的资本）的价值比例（如 c:v=4:1）；资本有机构成（通常用 c:v 表示）：以技术构成为基础，由技术构成决定，且反映技术构成变化的价值构成（核心是 “技术决定价值，价值反映技术”）。错误选项分析：A（生产资料和劳动力的比例）是技术构成，非有机构成；</w:t>
      </w:r>
    </w:p>
    <w:p w14:paraId="64428F7D">
      <w:pPr>
        <w:rPr>
          <w:rFonts w:hint="eastAsia"/>
          <w:sz w:val="24"/>
          <w:szCs w:val="28"/>
          <w:lang w:eastAsia="zh-CN"/>
        </w:rPr>
      </w:pPr>
      <w:r>
        <w:rPr>
          <w:rFonts w:hint="eastAsia"/>
          <w:sz w:val="24"/>
          <w:szCs w:val="28"/>
          <w:lang w:eastAsia="zh-CN"/>
        </w:rPr>
        <w:t>B（表述错误，无 “不就业资本” 概念，应为 “不变资本和可变资本”）；</w:t>
      </w:r>
    </w:p>
    <w:p w14:paraId="6887979B">
      <w:pPr>
        <w:rPr>
          <w:rFonts w:hint="eastAsia"/>
          <w:sz w:val="24"/>
          <w:szCs w:val="28"/>
          <w:lang w:eastAsia="zh-CN"/>
        </w:rPr>
      </w:pPr>
      <w:r>
        <w:rPr>
          <w:rFonts w:hint="eastAsia"/>
          <w:sz w:val="24"/>
          <w:szCs w:val="28"/>
          <w:lang w:eastAsia="zh-CN"/>
        </w:rPr>
        <w:t>D（逻辑颠倒，应为 “技术构成决定价值构成”，而非相反）。</w:t>
      </w:r>
    </w:p>
    <w:p w14:paraId="34D01669">
      <w:pPr>
        <w:rPr>
          <w:rFonts w:hint="eastAsia"/>
          <w:b/>
          <w:bCs/>
          <w:sz w:val="24"/>
          <w:szCs w:val="28"/>
          <w:lang w:eastAsia="zh-CN"/>
        </w:rPr>
      </w:pPr>
      <w:r>
        <w:rPr>
          <w:rFonts w:hint="eastAsia"/>
          <w:b/>
          <w:bCs/>
          <w:sz w:val="24"/>
          <w:szCs w:val="28"/>
          <w:lang w:eastAsia="zh-CN"/>
        </w:rPr>
        <w:t>4. 资本积累就是(B)。</w:t>
      </w:r>
    </w:p>
    <w:p w14:paraId="2DF892B6">
      <w:pPr>
        <w:rPr>
          <w:rFonts w:hint="eastAsia"/>
          <w:sz w:val="24"/>
          <w:szCs w:val="28"/>
          <w:lang w:eastAsia="zh-CN"/>
        </w:rPr>
      </w:pPr>
      <w:r>
        <w:rPr>
          <w:rFonts w:hint="eastAsia"/>
          <w:sz w:val="24"/>
          <w:szCs w:val="28"/>
          <w:lang w:eastAsia="zh-CN"/>
        </w:rPr>
        <w:t>A资本的原始积累B剩余价值资本化C资本的积聚D资本的集中</w:t>
      </w:r>
    </w:p>
    <w:p w14:paraId="34211E6B">
      <w:pPr>
        <w:rPr>
          <w:rFonts w:hint="eastAsia"/>
          <w:sz w:val="24"/>
          <w:szCs w:val="28"/>
          <w:lang w:eastAsia="zh-CN"/>
        </w:rPr>
      </w:pPr>
      <w:r>
        <w:rPr>
          <w:rFonts w:hint="eastAsia"/>
          <w:sz w:val="24"/>
          <w:szCs w:val="28"/>
          <w:lang w:eastAsia="zh-CN"/>
        </w:rPr>
        <w:t>答案：B（剩余价值资本化）解析：资本积累的定义就是 “剩余价值资本化”：</w:t>
      </w:r>
    </w:p>
    <w:p w14:paraId="7598C197">
      <w:pPr>
        <w:rPr>
          <w:rFonts w:hint="eastAsia"/>
          <w:sz w:val="24"/>
          <w:szCs w:val="28"/>
          <w:lang w:eastAsia="zh-CN"/>
        </w:rPr>
      </w:pPr>
      <w:r>
        <w:rPr>
          <w:rFonts w:hint="eastAsia"/>
          <w:sz w:val="24"/>
          <w:szCs w:val="28"/>
          <w:lang w:eastAsia="zh-CN"/>
        </w:rPr>
        <w:t>资本家将剥削获得的剩余价值，一部分用于个人消费，另一部分转化为追加资本（用于购买新的生产资料和劳动力），这部分 “资本化的剩余价值” 就是资本积累的实质；A（资本的原始积累）：是资本主义生产方式确立前的积累（如圈地运动、殖民掠夺），并非资本主义生产过程中的资本积累；C（资本积聚）和 D（资本集中）：是资本积累的两种实现形式（积聚是个别资本通过自身积累扩大，集中是多个资本合并扩大），而非资本积累的定义，故排除。</w:t>
      </w:r>
    </w:p>
    <w:p w14:paraId="0047AC14">
      <w:pPr>
        <w:rPr>
          <w:rFonts w:hint="eastAsia"/>
          <w:b/>
          <w:bCs/>
          <w:sz w:val="24"/>
          <w:szCs w:val="28"/>
          <w:lang w:eastAsia="zh-CN"/>
        </w:rPr>
      </w:pPr>
      <w:r>
        <w:rPr>
          <w:rFonts w:hint="eastAsia"/>
          <w:b/>
          <w:bCs/>
          <w:sz w:val="24"/>
          <w:szCs w:val="28"/>
          <w:lang w:eastAsia="zh-CN"/>
        </w:rPr>
        <w:t>5. 资本积累的内在动因是(D)。</w:t>
      </w:r>
    </w:p>
    <w:p w14:paraId="58A1363C">
      <w:pPr>
        <w:rPr>
          <w:rFonts w:hint="eastAsia"/>
          <w:sz w:val="24"/>
          <w:szCs w:val="28"/>
          <w:lang w:eastAsia="zh-CN"/>
        </w:rPr>
      </w:pPr>
      <w:r>
        <w:rPr>
          <w:rFonts w:hint="eastAsia"/>
          <w:sz w:val="24"/>
          <w:szCs w:val="28"/>
          <w:lang w:eastAsia="zh-CN"/>
        </w:rPr>
        <w:t>A为了扩大再生产B竞争C价值规律的作用D剩余价值规律的作用</w:t>
      </w:r>
    </w:p>
    <w:p w14:paraId="3BAA73C4">
      <w:pPr>
        <w:rPr>
          <w:rFonts w:hint="eastAsia"/>
          <w:sz w:val="24"/>
          <w:szCs w:val="28"/>
          <w:lang w:eastAsia="zh-CN"/>
        </w:rPr>
      </w:pPr>
      <w:r>
        <w:rPr>
          <w:rFonts w:hint="eastAsia"/>
          <w:sz w:val="24"/>
          <w:szCs w:val="28"/>
          <w:lang w:eastAsia="zh-CN"/>
        </w:rPr>
        <w:t>答案：D（剩余价值规律的作用）</w:t>
      </w:r>
    </w:p>
    <w:p w14:paraId="1527F182">
      <w:pPr>
        <w:rPr>
          <w:rFonts w:hint="eastAsia"/>
          <w:sz w:val="24"/>
          <w:szCs w:val="28"/>
          <w:lang w:eastAsia="zh-CN"/>
        </w:rPr>
      </w:pPr>
      <w:r>
        <w:rPr>
          <w:rFonts w:hint="eastAsia"/>
          <w:sz w:val="24"/>
          <w:szCs w:val="28"/>
          <w:lang w:eastAsia="zh-CN"/>
        </w:rPr>
        <w:t>解析：资本积累的动因分为 “内在动因” 和 “外在压力”：</w:t>
      </w:r>
    </w:p>
    <w:p w14:paraId="3868D0C2">
      <w:pPr>
        <w:rPr>
          <w:rFonts w:hint="eastAsia"/>
          <w:sz w:val="24"/>
          <w:szCs w:val="28"/>
          <w:lang w:eastAsia="zh-CN"/>
        </w:rPr>
      </w:pPr>
      <w:r>
        <w:rPr>
          <w:rFonts w:hint="eastAsia"/>
          <w:sz w:val="24"/>
          <w:szCs w:val="28"/>
          <w:lang w:eastAsia="zh-CN"/>
        </w:rPr>
        <w:t>内在动因：剩余价值规律（资本主义的基本经济规律）—— 资本家追求剩余价值的欲望是无限的，为了获得更多剩余价值，必须不断扩大生产规模（通过资本积累实现）；</w:t>
      </w:r>
    </w:p>
    <w:p w14:paraId="281D75B9">
      <w:pPr>
        <w:rPr>
          <w:rFonts w:hint="eastAsia"/>
          <w:sz w:val="24"/>
          <w:szCs w:val="28"/>
          <w:lang w:eastAsia="zh-CN"/>
        </w:rPr>
      </w:pPr>
      <w:r>
        <w:rPr>
          <w:rFonts w:hint="eastAsia"/>
          <w:sz w:val="24"/>
          <w:szCs w:val="28"/>
          <w:lang w:eastAsia="zh-CN"/>
        </w:rPr>
        <w:t>外在压力：竞争（B 选项）—— 资本家为了在竞争中获胜，需要扩大资本规模、改进技术，这迫使资本家进行资本积累，但 “竞争” 是外在压力，而非内在动因；</w:t>
      </w:r>
    </w:p>
    <w:p w14:paraId="0D3A0C7B">
      <w:pPr>
        <w:rPr>
          <w:rFonts w:hint="eastAsia"/>
          <w:sz w:val="24"/>
          <w:szCs w:val="28"/>
          <w:lang w:eastAsia="zh-CN"/>
        </w:rPr>
      </w:pPr>
      <w:r>
        <w:rPr>
          <w:rFonts w:hint="eastAsia"/>
          <w:sz w:val="24"/>
          <w:szCs w:val="28"/>
          <w:lang w:eastAsia="zh-CN"/>
        </w:rPr>
        <w:t>A（扩大再生产）是资本积累的结果，而非动因；</w:t>
      </w:r>
    </w:p>
    <w:p w14:paraId="06FD8F19">
      <w:pPr>
        <w:rPr>
          <w:rFonts w:hint="eastAsia"/>
          <w:sz w:val="24"/>
          <w:szCs w:val="28"/>
          <w:lang w:eastAsia="zh-CN"/>
        </w:rPr>
      </w:pPr>
      <w:r>
        <w:rPr>
          <w:rFonts w:hint="eastAsia"/>
          <w:sz w:val="24"/>
          <w:szCs w:val="28"/>
          <w:lang w:eastAsia="zh-CN"/>
        </w:rPr>
        <w:t>C（价值规律）是商品经济的基本规律，不直接决定资本积累，故排除。</w:t>
      </w:r>
    </w:p>
    <w:p w14:paraId="48675F57">
      <w:pPr>
        <w:rPr>
          <w:rFonts w:hint="eastAsia"/>
          <w:b/>
          <w:bCs/>
          <w:sz w:val="24"/>
          <w:szCs w:val="28"/>
          <w:lang w:eastAsia="zh-CN"/>
        </w:rPr>
      </w:pPr>
      <w:r>
        <w:rPr>
          <w:rFonts w:hint="eastAsia"/>
          <w:b/>
          <w:bCs/>
          <w:sz w:val="24"/>
          <w:szCs w:val="28"/>
          <w:lang w:eastAsia="zh-CN"/>
        </w:rPr>
        <w:t>6.资本主义积累的历史趋势是(D)</w:t>
      </w:r>
    </w:p>
    <w:p w14:paraId="40C15B5B">
      <w:pPr>
        <w:rPr>
          <w:rFonts w:hint="eastAsia"/>
          <w:sz w:val="24"/>
          <w:szCs w:val="28"/>
          <w:lang w:eastAsia="zh-CN"/>
        </w:rPr>
      </w:pPr>
      <w:r>
        <w:rPr>
          <w:rFonts w:hint="eastAsia"/>
          <w:sz w:val="24"/>
          <w:szCs w:val="28"/>
          <w:lang w:eastAsia="zh-CN"/>
        </w:rPr>
        <w:t>A无产阶级的贫困积累</w:t>
      </w:r>
    </w:p>
    <w:p w14:paraId="54DA883A">
      <w:pPr>
        <w:rPr>
          <w:rFonts w:hint="eastAsia"/>
          <w:sz w:val="24"/>
          <w:szCs w:val="28"/>
          <w:lang w:eastAsia="zh-CN"/>
        </w:rPr>
      </w:pPr>
      <w:r>
        <w:rPr>
          <w:rFonts w:hint="eastAsia"/>
          <w:sz w:val="24"/>
          <w:szCs w:val="28"/>
          <w:lang w:eastAsia="zh-CN"/>
        </w:rPr>
        <w:t>B资本家的财富积累</w:t>
      </w:r>
    </w:p>
    <w:p w14:paraId="5EA8EE90">
      <w:pPr>
        <w:rPr>
          <w:rFonts w:hint="eastAsia"/>
          <w:sz w:val="24"/>
          <w:szCs w:val="28"/>
          <w:lang w:eastAsia="zh-CN"/>
        </w:rPr>
      </w:pPr>
      <w:r>
        <w:rPr>
          <w:rFonts w:hint="eastAsia"/>
          <w:sz w:val="24"/>
          <w:szCs w:val="28"/>
          <w:lang w:eastAsia="zh-CN"/>
        </w:rPr>
        <w:t>C生产规模不断扩大，生产社会化程度越来越高</w:t>
      </w:r>
    </w:p>
    <w:p w14:paraId="11D4EDD2">
      <w:pPr>
        <w:rPr>
          <w:rFonts w:hint="eastAsia"/>
          <w:sz w:val="24"/>
          <w:szCs w:val="28"/>
          <w:lang w:eastAsia="zh-CN"/>
        </w:rPr>
      </w:pPr>
      <w:r>
        <w:rPr>
          <w:rFonts w:hint="eastAsia"/>
          <w:sz w:val="24"/>
          <w:szCs w:val="28"/>
          <w:lang w:eastAsia="zh-CN"/>
        </w:rPr>
        <w:t>D剥夺者被剥夺，资本主义制度必然被社会主义制度代替</w:t>
      </w:r>
    </w:p>
    <w:p w14:paraId="30B44D28">
      <w:pPr>
        <w:rPr>
          <w:rFonts w:hint="eastAsia"/>
          <w:sz w:val="24"/>
          <w:szCs w:val="28"/>
          <w:lang w:eastAsia="zh-CN"/>
        </w:rPr>
      </w:pPr>
      <w:r>
        <w:rPr>
          <w:rFonts w:hint="eastAsia"/>
          <w:sz w:val="24"/>
          <w:szCs w:val="28"/>
          <w:lang w:eastAsia="zh-CN"/>
        </w:rPr>
        <w:t>答案：D（剥夺者被剥夺，资本主义制度必然被社会主义制度代替）</w:t>
      </w:r>
    </w:p>
    <w:p w14:paraId="1000D665">
      <w:pPr>
        <w:rPr>
          <w:rFonts w:hint="eastAsia"/>
          <w:sz w:val="24"/>
          <w:szCs w:val="28"/>
          <w:lang w:eastAsia="zh-CN"/>
        </w:rPr>
      </w:pPr>
      <w:r>
        <w:rPr>
          <w:rFonts w:hint="eastAsia"/>
          <w:sz w:val="24"/>
          <w:szCs w:val="28"/>
          <w:lang w:eastAsia="zh-CN"/>
        </w:rPr>
        <w:t>解析：资本主义积累的历史趋势是由其基本矛盾（生产社会化与生产资料资本主义私人占有之间的矛盾）决定的：资本积累过程中，生产社会化程度不断提高（生产资料、生产过程、产品日益社会化），但生产资料却越来越集中在少数资本家手中，导致基本矛盾激化；最终结果：“剥夺者被剥夺”—— 资本主义生产方式无法适应社会化大生产的要求，必然被以生产资料公有制为基础的社会主义制度代替。</w:t>
      </w:r>
    </w:p>
    <w:p w14:paraId="0B2D9286">
      <w:pPr>
        <w:rPr>
          <w:rFonts w:hint="eastAsia"/>
          <w:sz w:val="24"/>
          <w:szCs w:val="28"/>
          <w:lang w:eastAsia="zh-CN"/>
        </w:rPr>
      </w:pPr>
      <w:r>
        <w:rPr>
          <w:rFonts w:hint="eastAsia"/>
          <w:sz w:val="24"/>
          <w:szCs w:val="28"/>
          <w:lang w:eastAsia="zh-CN"/>
        </w:rPr>
        <w:t>A（无产阶级贫困积累）和 B（资本家财富积累）是资本主义积累的 “两极分化现象”，而非历史趋势；</w:t>
      </w:r>
    </w:p>
    <w:p w14:paraId="6E5ACA23">
      <w:pPr>
        <w:rPr>
          <w:rFonts w:hint="eastAsia"/>
          <w:sz w:val="24"/>
          <w:szCs w:val="28"/>
          <w:lang w:eastAsia="zh-CN"/>
        </w:rPr>
      </w:pPr>
      <w:r>
        <w:rPr>
          <w:rFonts w:hint="eastAsia"/>
          <w:sz w:val="24"/>
          <w:szCs w:val="28"/>
          <w:lang w:eastAsia="zh-CN"/>
        </w:rPr>
        <w:t>C（生产社会化程度提高）是积累的 “客观结果”，但不是最终趋势，故排除。</w:t>
      </w:r>
    </w:p>
    <w:p w14:paraId="2C09880B">
      <w:pPr>
        <w:rPr>
          <w:rFonts w:hint="eastAsia"/>
          <w:b/>
          <w:bCs/>
          <w:sz w:val="24"/>
          <w:szCs w:val="28"/>
          <w:lang w:eastAsia="zh-CN"/>
        </w:rPr>
      </w:pPr>
      <w:r>
        <w:rPr>
          <w:rFonts w:hint="eastAsia"/>
          <w:b/>
          <w:bCs/>
          <w:sz w:val="24"/>
          <w:szCs w:val="28"/>
          <w:lang w:eastAsia="zh-CN"/>
        </w:rPr>
        <w:t>7.资本主义相对人口过剩是指(B)。</w:t>
      </w:r>
    </w:p>
    <w:p w14:paraId="04B4D40F">
      <w:pPr>
        <w:rPr>
          <w:rFonts w:hint="eastAsia"/>
          <w:sz w:val="24"/>
          <w:szCs w:val="28"/>
          <w:lang w:eastAsia="zh-CN"/>
        </w:rPr>
      </w:pPr>
      <w:r>
        <w:rPr>
          <w:rFonts w:hint="eastAsia"/>
          <w:sz w:val="24"/>
          <w:szCs w:val="28"/>
          <w:lang w:eastAsia="zh-CN"/>
        </w:rPr>
        <w:t>A劳动者人数太多</w:t>
      </w:r>
    </w:p>
    <w:p w14:paraId="2837F08F">
      <w:pPr>
        <w:rPr>
          <w:rFonts w:hint="eastAsia"/>
          <w:sz w:val="24"/>
          <w:szCs w:val="28"/>
          <w:lang w:eastAsia="zh-CN"/>
        </w:rPr>
      </w:pPr>
      <w:r>
        <w:rPr>
          <w:rFonts w:hint="eastAsia"/>
          <w:sz w:val="24"/>
          <w:szCs w:val="28"/>
          <w:lang w:eastAsia="zh-CN"/>
        </w:rPr>
        <w:t>B劳动者人口相对资本的需要太多</w:t>
      </w:r>
    </w:p>
    <w:p w14:paraId="05145EC4">
      <w:pPr>
        <w:rPr>
          <w:rFonts w:hint="eastAsia"/>
          <w:sz w:val="24"/>
          <w:szCs w:val="28"/>
          <w:lang w:eastAsia="zh-CN"/>
        </w:rPr>
      </w:pPr>
      <w:r>
        <w:rPr>
          <w:rFonts w:hint="eastAsia"/>
          <w:sz w:val="24"/>
          <w:szCs w:val="28"/>
          <w:lang w:eastAsia="zh-CN"/>
        </w:rPr>
        <w:t>C人口的增长超过了生产资料的增长</w:t>
      </w:r>
    </w:p>
    <w:p w14:paraId="79843D3F">
      <w:pPr>
        <w:rPr>
          <w:rFonts w:hint="eastAsia"/>
          <w:sz w:val="24"/>
          <w:szCs w:val="28"/>
          <w:lang w:eastAsia="zh-CN"/>
        </w:rPr>
      </w:pPr>
      <w:r>
        <w:rPr>
          <w:rFonts w:hint="eastAsia"/>
          <w:sz w:val="24"/>
          <w:szCs w:val="28"/>
          <w:lang w:eastAsia="zh-CN"/>
        </w:rPr>
        <w:t>D人口的增和超过了生产资料的增长</w:t>
      </w:r>
    </w:p>
    <w:p w14:paraId="612E94FE">
      <w:pPr>
        <w:rPr>
          <w:rFonts w:hint="eastAsia"/>
          <w:sz w:val="24"/>
          <w:szCs w:val="28"/>
          <w:lang w:eastAsia="zh-CN"/>
        </w:rPr>
      </w:pPr>
      <w:r>
        <w:rPr>
          <w:rFonts w:hint="eastAsia"/>
          <w:sz w:val="24"/>
          <w:szCs w:val="28"/>
          <w:lang w:eastAsia="zh-CN"/>
        </w:rPr>
        <w:t>答案：B（劳动者人口相对资本的需要太多）</w:t>
      </w:r>
    </w:p>
    <w:p w14:paraId="5316BEE5">
      <w:pPr>
        <w:rPr>
          <w:rFonts w:hint="eastAsia"/>
          <w:sz w:val="24"/>
          <w:szCs w:val="28"/>
          <w:lang w:eastAsia="zh-CN"/>
        </w:rPr>
      </w:pPr>
      <w:r>
        <w:rPr>
          <w:rFonts w:hint="eastAsia"/>
          <w:sz w:val="24"/>
          <w:szCs w:val="28"/>
          <w:lang w:eastAsia="zh-CN"/>
        </w:rPr>
        <w:t>解析：资本主义相对人口过剩的核心是 “相对过剩”，而非 “绝对过剩”：</w:t>
      </w:r>
    </w:p>
    <w:p w14:paraId="2AA6433D">
      <w:pPr>
        <w:rPr>
          <w:rFonts w:hint="eastAsia"/>
          <w:sz w:val="24"/>
          <w:szCs w:val="28"/>
          <w:lang w:eastAsia="zh-CN"/>
        </w:rPr>
      </w:pPr>
      <w:r>
        <w:rPr>
          <w:rFonts w:hint="eastAsia"/>
          <w:sz w:val="24"/>
          <w:szCs w:val="28"/>
          <w:lang w:eastAsia="zh-CN"/>
        </w:rPr>
        <w:t>相对过剩：劳动力的供给超过了资本对劳动力的需求（即资本有机构成提高后，资本对劳动力的需求减少，而劳动力供给仍在增加，导致部分工人失业），并非 “劳动者人数太多”（A 错误）或 “人口增长超过生产资料增长”（C、D 表述重复且错误，人口增长与生产资料增长的关系不直接决定相对过剩）。</w:t>
      </w:r>
    </w:p>
    <w:p w14:paraId="476E5227">
      <w:pPr>
        <w:rPr>
          <w:rFonts w:hint="eastAsia"/>
          <w:sz w:val="24"/>
          <w:szCs w:val="28"/>
          <w:lang w:eastAsia="zh-CN"/>
        </w:rPr>
      </w:pPr>
      <w:r>
        <w:rPr>
          <w:rFonts w:hint="eastAsia"/>
          <w:sz w:val="24"/>
          <w:szCs w:val="28"/>
          <w:lang w:eastAsia="zh-CN"/>
        </w:rPr>
        <w:t>本质：相对过剩人口是资本主义生产方式的必然产物（资本积累→有机构成提高→对劳动力需求相对减少），也是资本家剥削工人的必要条件（失业工人构成 “产业后备军”，压低在业工人工资）。</w:t>
      </w:r>
    </w:p>
    <w:p w14:paraId="6E527795">
      <w:pPr>
        <w:rPr>
          <w:rFonts w:hint="eastAsia"/>
          <w:b/>
          <w:bCs/>
          <w:sz w:val="24"/>
          <w:szCs w:val="28"/>
          <w:lang w:eastAsia="zh-CN"/>
        </w:rPr>
      </w:pPr>
      <w:r>
        <w:rPr>
          <w:rFonts w:hint="eastAsia"/>
          <w:b/>
          <w:bCs/>
          <w:sz w:val="24"/>
          <w:szCs w:val="28"/>
          <w:lang w:eastAsia="zh-CN"/>
        </w:rPr>
        <w:t>8.资本积聚是通过(D)。</w:t>
      </w:r>
    </w:p>
    <w:p w14:paraId="6CC29207">
      <w:pPr>
        <w:rPr>
          <w:rFonts w:hint="eastAsia"/>
          <w:sz w:val="24"/>
          <w:szCs w:val="28"/>
          <w:lang w:eastAsia="zh-CN"/>
        </w:rPr>
      </w:pPr>
      <w:r>
        <w:rPr>
          <w:rFonts w:hint="eastAsia"/>
          <w:sz w:val="24"/>
          <w:szCs w:val="28"/>
          <w:lang w:eastAsia="zh-CN"/>
        </w:rPr>
        <w:t>A许多分散资本合并成为大资本，扩大个别资本总额</w:t>
      </w:r>
    </w:p>
    <w:p w14:paraId="7F68FCF7">
      <w:pPr>
        <w:rPr>
          <w:rFonts w:hint="eastAsia"/>
          <w:sz w:val="24"/>
          <w:szCs w:val="28"/>
          <w:lang w:eastAsia="zh-CN"/>
        </w:rPr>
      </w:pPr>
      <w:r>
        <w:rPr>
          <w:rFonts w:hint="eastAsia"/>
          <w:sz w:val="24"/>
          <w:szCs w:val="28"/>
          <w:lang w:eastAsia="zh-CN"/>
        </w:rPr>
        <w:t>B大资本吞并中小资本，扩大个别资本的规模</w:t>
      </w:r>
    </w:p>
    <w:p w14:paraId="79BD9B9E">
      <w:pPr>
        <w:rPr>
          <w:rFonts w:hint="eastAsia"/>
          <w:sz w:val="24"/>
          <w:szCs w:val="28"/>
          <w:lang w:eastAsia="zh-CN"/>
        </w:rPr>
      </w:pPr>
      <w:r>
        <w:rPr>
          <w:rFonts w:hint="eastAsia"/>
          <w:sz w:val="24"/>
          <w:szCs w:val="28"/>
          <w:lang w:eastAsia="zh-CN"/>
        </w:rPr>
        <w:t>C组织股份公司，扩大个别资本的规模</w:t>
      </w:r>
    </w:p>
    <w:p w14:paraId="7A080165">
      <w:pPr>
        <w:rPr>
          <w:rFonts w:hint="eastAsia"/>
          <w:sz w:val="24"/>
          <w:szCs w:val="28"/>
          <w:lang w:eastAsia="zh-CN"/>
        </w:rPr>
      </w:pPr>
      <w:r>
        <w:rPr>
          <w:rFonts w:hint="eastAsia"/>
          <w:sz w:val="24"/>
          <w:szCs w:val="28"/>
          <w:lang w:eastAsia="zh-CN"/>
        </w:rPr>
        <w:t>D资本主义企业内部通过剩余价值不断地资本化，扩大个别资本的规模</w:t>
      </w:r>
    </w:p>
    <w:p w14:paraId="202A696B">
      <w:pPr>
        <w:rPr>
          <w:rFonts w:hint="eastAsia"/>
          <w:sz w:val="24"/>
          <w:szCs w:val="28"/>
          <w:lang w:eastAsia="zh-CN"/>
        </w:rPr>
      </w:pPr>
      <w:r>
        <w:rPr>
          <w:rFonts w:hint="eastAsia"/>
          <w:sz w:val="24"/>
          <w:szCs w:val="28"/>
          <w:lang w:eastAsia="zh-CN"/>
        </w:rPr>
        <w:t>答案：D（资本主义企业内部通过剩余价值不断地资本化，扩大个别资本的规模）</w:t>
      </w:r>
    </w:p>
    <w:p w14:paraId="161AECBD">
      <w:pPr>
        <w:rPr>
          <w:rFonts w:hint="eastAsia"/>
          <w:sz w:val="24"/>
          <w:szCs w:val="28"/>
          <w:lang w:eastAsia="zh-CN"/>
        </w:rPr>
      </w:pPr>
      <w:r>
        <w:rPr>
          <w:rFonts w:hint="eastAsia"/>
          <w:sz w:val="24"/>
          <w:szCs w:val="28"/>
          <w:lang w:eastAsia="zh-CN"/>
        </w:rPr>
        <w:t>解析：资本积聚与资本集中是资本扩大的两种形式，核心区别在于 “资本来源”：资本积聚：个别资本通过自身积累实现扩大—— 来源是本企业的剩余价值资本化（如某企业年剩余价值 100 万，拿出 50 万追加投资，资本规模从 500 万增至 550 万）；资本集中：多个分散资本合并实现扩大—— 来源是现有资本的重组（如大资本吞并中小资本、组织股份公司，对应 A、B、C 选项）。题干问 “资本积聚”，故 D 正确，A、B、C 均为资本集中的实现方式。</w:t>
      </w:r>
    </w:p>
    <w:p w14:paraId="21F8D159">
      <w:pPr>
        <w:rPr>
          <w:rFonts w:hint="eastAsia"/>
          <w:b/>
          <w:bCs/>
          <w:sz w:val="24"/>
          <w:szCs w:val="28"/>
          <w:lang w:eastAsia="zh-CN"/>
        </w:rPr>
      </w:pPr>
      <w:r>
        <w:rPr>
          <w:rFonts w:hint="eastAsia"/>
          <w:b/>
          <w:bCs/>
          <w:sz w:val="24"/>
          <w:szCs w:val="28"/>
          <w:lang w:eastAsia="zh-CN"/>
        </w:rPr>
        <w:t>9.资本有机构成提高的前提(B)。</w:t>
      </w:r>
    </w:p>
    <w:p w14:paraId="61841022">
      <w:pPr>
        <w:rPr>
          <w:rFonts w:hint="eastAsia"/>
          <w:sz w:val="24"/>
          <w:szCs w:val="28"/>
          <w:lang w:eastAsia="zh-CN"/>
        </w:rPr>
      </w:pPr>
      <w:r>
        <w:rPr>
          <w:rFonts w:hint="eastAsia"/>
          <w:sz w:val="24"/>
          <w:szCs w:val="28"/>
          <w:lang w:eastAsia="zh-CN"/>
        </w:rPr>
        <w:t>A个别资本减少</w:t>
      </w:r>
    </w:p>
    <w:p w14:paraId="226BC929">
      <w:pPr>
        <w:rPr>
          <w:rFonts w:hint="eastAsia"/>
          <w:sz w:val="24"/>
          <w:szCs w:val="28"/>
          <w:lang w:eastAsia="zh-CN"/>
        </w:rPr>
      </w:pPr>
      <w:r>
        <w:rPr>
          <w:rFonts w:hint="eastAsia"/>
          <w:sz w:val="24"/>
          <w:szCs w:val="28"/>
          <w:lang w:eastAsia="zh-CN"/>
        </w:rPr>
        <w:t>B个别资本增大</w:t>
      </w:r>
    </w:p>
    <w:p w14:paraId="1C10F773">
      <w:pPr>
        <w:rPr>
          <w:rFonts w:hint="eastAsia"/>
          <w:sz w:val="24"/>
          <w:szCs w:val="28"/>
        </w:rPr>
      </w:pPr>
      <w:r>
        <w:rPr>
          <w:rFonts w:hint="eastAsia"/>
          <w:sz w:val="24"/>
          <w:szCs w:val="28"/>
        </w:rPr>
        <w:t>C剩余价值率提高</w:t>
      </w:r>
    </w:p>
    <w:p w14:paraId="51F1AA2D">
      <w:pPr>
        <w:rPr>
          <w:rFonts w:hint="eastAsia"/>
          <w:sz w:val="24"/>
          <w:szCs w:val="28"/>
        </w:rPr>
      </w:pPr>
      <w:r>
        <w:rPr>
          <w:rFonts w:hint="eastAsia"/>
          <w:sz w:val="24"/>
          <w:szCs w:val="28"/>
        </w:rPr>
        <w:t>D剩余价值率降低</w:t>
      </w:r>
    </w:p>
    <w:p w14:paraId="3F1A716A">
      <w:pPr>
        <w:rPr>
          <w:rFonts w:hint="eastAsia"/>
          <w:sz w:val="24"/>
          <w:szCs w:val="28"/>
          <w:lang w:eastAsia="zh-CN"/>
        </w:rPr>
      </w:pPr>
      <w:r>
        <w:rPr>
          <w:rFonts w:hint="eastAsia"/>
          <w:sz w:val="24"/>
          <w:szCs w:val="28"/>
          <w:lang w:eastAsia="zh-CN"/>
        </w:rPr>
        <w:t>答案：B（个别资本增大）</w:t>
      </w:r>
    </w:p>
    <w:p w14:paraId="747DCD04">
      <w:pPr>
        <w:rPr>
          <w:rFonts w:hint="eastAsia"/>
          <w:sz w:val="24"/>
          <w:szCs w:val="28"/>
          <w:lang w:eastAsia="zh-CN"/>
        </w:rPr>
      </w:pPr>
      <w:r>
        <w:rPr>
          <w:rFonts w:hint="eastAsia"/>
          <w:sz w:val="24"/>
          <w:szCs w:val="28"/>
          <w:lang w:eastAsia="zh-CN"/>
        </w:rPr>
        <w:t>解析：资本有机构成提高（c:v 比例上升）的核心是 “技术进步”，而技术进步需要前提 ——个别资本规模增大：技术进步（如采用自动化设备）需要大量资本投入（购买新机器、新技术），只有个别资本足够大，才能承担技术升级的成本；个别资本增大的途径是资本积聚和资本集中（对应第 8 题考点），没有个别资本的增大，就无法实现技术进步，也就无法提高资本有机构成；C（剩余价值率提高）和 D（剩余价值率降低）反映的是资本家对工人的剥削程度，与资本有机构成提高无直接关联，故排除。</w:t>
      </w:r>
    </w:p>
    <w:p w14:paraId="192F06AB">
      <w:pPr>
        <w:rPr>
          <w:rFonts w:hint="eastAsia"/>
          <w:b/>
          <w:bCs/>
          <w:sz w:val="24"/>
          <w:szCs w:val="28"/>
          <w:lang w:eastAsia="zh-CN"/>
        </w:rPr>
      </w:pPr>
      <w:r>
        <w:rPr>
          <w:rFonts w:hint="eastAsia"/>
          <w:b/>
          <w:bCs/>
          <w:sz w:val="24"/>
          <w:szCs w:val="28"/>
          <w:lang w:eastAsia="zh-CN"/>
        </w:rPr>
        <w:t>10. 资本主义积累的发展过程，为资本主义的灭亡准备了客观的物质条件，这个物质条件是(A)。</w:t>
      </w:r>
    </w:p>
    <w:p w14:paraId="3C1F9D79">
      <w:pPr>
        <w:rPr>
          <w:rFonts w:hint="eastAsia"/>
          <w:sz w:val="24"/>
          <w:szCs w:val="28"/>
          <w:lang w:eastAsia="zh-CN"/>
        </w:rPr>
      </w:pPr>
      <w:r>
        <w:rPr>
          <w:rFonts w:hint="eastAsia"/>
          <w:sz w:val="24"/>
          <w:szCs w:val="28"/>
          <w:lang w:eastAsia="zh-CN"/>
        </w:rPr>
        <w:t>A社会化大生产B资本主义的基本矛盾</w:t>
      </w:r>
    </w:p>
    <w:p w14:paraId="23E8EC26">
      <w:pPr>
        <w:rPr>
          <w:rFonts w:hint="eastAsia"/>
          <w:sz w:val="24"/>
          <w:szCs w:val="28"/>
          <w:lang w:eastAsia="zh-CN"/>
        </w:rPr>
      </w:pPr>
      <w:r>
        <w:rPr>
          <w:rFonts w:hint="eastAsia"/>
          <w:sz w:val="24"/>
          <w:szCs w:val="28"/>
          <w:lang w:eastAsia="zh-CN"/>
        </w:rPr>
        <w:t>C生产资料公有制D资本主义灭亡的掘墓人--无产阶级</w:t>
      </w:r>
    </w:p>
    <w:p w14:paraId="39B82255">
      <w:pPr>
        <w:rPr>
          <w:rFonts w:hint="eastAsia"/>
          <w:sz w:val="24"/>
          <w:szCs w:val="28"/>
          <w:lang w:eastAsia="zh-CN"/>
        </w:rPr>
      </w:pPr>
      <w:r>
        <w:rPr>
          <w:rFonts w:hint="eastAsia"/>
          <w:sz w:val="24"/>
          <w:szCs w:val="28"/>
          <w:lang w:eastAsia="zh-CN"/>
        </w:rPr>
        <w:t>答案：A（社会化大生产）</w:t>
      </w:r>
    </w:p>
    <w:p w14:paraId="6809D704">
      <w:pPr>
        <w:rPr>
          <w:rFonts w:hint="eastAsia"/>
          <w:sz w:val="24"/>
          <w:szCs w:val="28"/>
          <w:lang w:eastAsia="zh-CN"/>
        </w:rPr>
      </w:pPr>
      <w:r>
        <w:rPr>
          <w:rFonts w:hint="eastAsia"/>
          <w:sz w:val="24"/>
          <w:szCs w:val="28"/>
          <w:lang w:eastAsia="zh-CN"/>
        </w:rPr>
        <w:t>解析：资本主义积累为自身灭亡准备了两个条件：客观物质条件和主观阶级条件：客观物质条件：社会化大生产—— 资本积累使生产日益社会化（分工协作深化、生产资料共享、产品面向全社会），这与资本主义私人占有制形成尖锐矛盾，而社会化大生产本身要求生产资料公有制与之适应（为社会主义制度提供了物质基础）；主观阶级条件：无产阶级（D 选项）—— 资本积累使无产阶级队伍壮大、觉悟提高，成为资本主义灭亡的掘墓人；</w:t>
      </w:r>
    </w:p>
    <w:p w14:paraId="5C8AA0DF">
      <w:pPr>
        <w:rPr>
          <w:rFonts w:hint="eastAsia"/>
          <w:sz w:val="24"/>
          <w:szCs w:val="28"/>
          <w:lang w:eastAsia="zh-CN"/>
        </w:rPr>
      </w:pPr>
      <w:r>
        <w:rPr>
          <w:rFonts w:hint="eastAsia"/>
          <w:sz w:val="24"/>
          <w:szCs w:val="28"/>
          <w:lang w:eastAsia="zh-CN"/>
        </w:rPr>
        <w:t>B（资本主义的基本矛盾）是资本主义灭亡的 “根本原因”，而非 “物质条件”；</w:t>
      </w:r>
    </w:p>
    <w:p w14:paraId="4D4A84D8">
      <w:pPr>
        <w:rPr>
          <w:rFonts w:hint="eastAsia"/>
          <w:sz w:val="24"/>
          <w:szCs w:val="28"/>
          <w:lang w:eastAsia="zh-CN"/>
        </w:rPr>
      </w:pPr>
      <w:r>
        <w:rPr>
          <w:rFonts w:hint="eastAsia"/>
          <w:sz w:val="24"/>
          <w:szCs w:val="28"/>
          <w:lang w:eastAsia="zh-CN"/>
        </w:rPr>
        <w:t>C（生产资料公有制）是社会主义的特征，并非资本主义积累准备的 “物质条件”，故排除。</w:t>
      </w:r>
    </w:p>
    <w:bookmarkEnd w:id="0"/>
    <w:p w14:paraId="3ED739A5">
      <w:pPr>
        <w:rPr>
          <w:rFonts w:hint="eastAsia"/>
          <w:b/>
          <w:bCs/>
          <w:sz w:val="24"/>
          <w:szCs w:val="28"/>
          <w:lang w:eastAsia="zh-CN"/>
        </w:rPr>
      </w:pPr>
      <w:r>
        <w:rPr>
          <w:rFonts w:hint="eastAsia"/>
          <w:b/>
          <w:bCs/>
          <w:sz w:val="24"/>
          <w:szCs w:val="28"/>
          <w:lang w:eastAsia="zh-CN"/>
        </w:rPr>
        <w:t>11. 资本主义经济制度的本质特征是（B）</w:t>
      </w:r>
    </w:p>
    <w:p w14:paraId="61CB4D59">
      <w:pPr>
        <w:rPr>
          <w:rFonts w:hint="eastAsia"/>
          <w:sz w:val="24"/>
          <w:szCs w:val="28"/>
          <w:lang w:eastAsia="zh-CN"/>
        </w:rPr>
      </w:pPr>
      <w:r>
        <w:rPr>
          <w:rFonts w:hint="eastAsia"/>
          <w:sz w:val="24"/>
          <w:szCs w:val="28"/>
          <w:lang w:eastAsia="zh-CN"/>
        </w:rPr>
        <w:t>A. 商品生产</w:t>
      </w:r>
    </w:p>
    <w:p w14:paraId="4F634A70">
      <w:pPr>
        <w:rPr>
          <w:rFonts w:hint="eastAsia"/>
          <w:sz w:val="24"/>
          <w:szCs w:val="28"/>
          <w:lang w:eastAsia="zh-CN"/>
        </w:rPr>
      </w:pPr>
      <w:r>
        <w:rPr>
          <w:rFonts w:hint="eastAsia"/>
          <w:sz w:val="24"/>
          <w:szCs w:val="28"/>
          <w:lang w:eastAsia="zh-CN"/>
        </w:rPr>
        <w:t>B. 剩余价值生产</w:t>
      </w:r>
    </w:p>
    <w:p w14:paraId="2F2B953D">
      <w:pPr>
        <w:rPr>
          <w:rFonts w:hint="eastAsia"/>
          <w:sz w:val="24"/>
          <w:szCs w:val="28"/>
          <w:lang w:eastAsia="zh-CN"/>
        </w:rPr>
      </w:pPr>
      <w:r>
        <w:rPr>
          <w:rFonts w:hint="eastAsia"/>
          <w:sz w:val="24"/>
          <w:szCs w:val="28"/>
          <w:lang w:eastAsia="zh-CN"/>
        </w:rPr>
        <w:t>C. 社会化大生产</w:t>
      </w:r>
    </w:p>
    <w:p w14:paraId="360903E0">
      <w:pPr>
        <w:rPr>
          <w:rFonts w:hint="eastAsia"/>
          <w:sz w:val="24"/>
          <w:szCs w:val="28"/>
          <w:lang w:eastAsia="zh-CN"/>
        </w:rPr>
      </w:pPr>
      <w:r>
        <w:rPr>
          <w:rFonts w:hint="eastAsia"/>
          <w:sz w:val="24"/>
          <w:szCs w:val="28"/>
          <w:lang w:eastAsia="zh-CN"/>
        </w:rPr>
        <w:t>D. 资本积累</w:t>
      </w:r>
    </w:p>
    <w:p w14:paraId="12E6837E">
      <w:pPr>
        <w:rPr>
          <w:rFonts w:hint="eastAsia"/>
          <w:sz w:val="24"/>
          <w:szCs w:val="28"/>
          <w:lang w:eastAsia="zh-CN"/>
        </w:rPr>
      </w:pPr>
      <w:r>
        <w:rPr>
          <w:rFonts w:hint="eastAsia"/>
          <w:sz w:val="24"/>
          <w:szCs w:val="28"/>
          <w:lang w:eastAsia="zh-CN"/>
        </w:rPr>
        <w:t>答案：B 解析： 剩余价值生产是资本主义生产的直接目的和决定性动机，反映了资本主义剥削关系。</w:t>
      </w:r>
    </w:p>
    <w:p w14:paraId="304F2774">
      <w:pPr>
        <w:rPr>
          <w:rFonts w:hint="eastAsia"/>
          <w:b/>
          <w:bCs/>
          <w:sz w:val="24"/>
          <w:szCs w:val="28"/>
          <w:lang w:eastAsia="zh-CN"/>
        </w:rPr>
      </w:pPr>
      <w:r>
        <w:rPr>
          <w:rFonts w:hint="eastAsia"/>
          <w:b/>
          <w:bCs/>
          <w:sz w:val="24"/>
          <w:szCs w:val="28"/>
          <w:lang w:eastAsia="zh-CN"/>
        </w:rPr>
        <w:t>12. 劳动力商品使用价值的特殊性在于（C）</w:t>
      </w:r>
    </w:p>
    <w:p w14:paraId="67A96D32">
      <w:pPr>
        <w:rPr>
          <w:rFonts w:hint="eastAsia"/>
          <w:sz w:val="24"/>
          <w:szCs w:val="28"/>
          <w:lang w:eastAsia="zh-CN"/>
        </w:rPr>
      </w:pPr>
      <w:r>
        <w:rPr>
          <w:rFonts w:hint="eastAsia"/>
          <w:sz w:val="24"/>
          <w:szCs w:val="28"/>
          <w:lang w:eastAsia="zh-CN"/>
        </w:rPr>
        <w:t>A. 能够创造自身价值</w:t>
      </w:r>
    </w:p>
    <w:p w14:paraId="69CF121F">
      <w:pPr>
        <w:rPr>
          <w:rFonts w:hint="eastAsia"/>
          <w:sz w:val="24"/>
          <w:szCs w:val="28"/>
          <w:lang w:eastAsia="zh-CN"/>
        </w:rPr>
      </w:pPr>
      <w:r>
        <w:rPr>
          <w:rFonts w:hint="eastAsia"/>
          <w:sz w:val="24"/>
          <w:szCs w:val="28"/>
          <w:lang w:eastAsia="zh-CN"/>
        </w:rPr>
        <w:t>B. 能够转移生产资料价值</w:t>
      </w:r>
    </w:p>
    <w:p w14:paraId="47F70BDF">
      <w:pPr>
        <w:rPr>
          <w:rFonts w:hint="eastAsia"/>
          <w:sz w:val="24"/>
          <w:szCs w:val="28"/>
          <w:lang w:eastAsia="zh-CN"/>
        </w:rPr>
      </w:pPr>
      <w:r>
        <w:rPr>
          <w:rFonts w:hint="eastAsia"/>
          <w:sz w:val="24"/>
          <w:szCs w:val="28"/>
          <w:lang w:eastAsia="zh-CN"/>
        </w:rPr>
        <w:t>C. 能够创造比自身价值更大的价值</w:t>
      </w:r>
    </w:p>
    <w:p w14:paraId="6B8F5754">
      <w:pPr>
        <w:rPr>
          <w:rFonts w:hint="eastAsia"/>
          <w:sz w:val="24"/>
          <w:szCs w:val="28"/>
          <w:lang w:eastAsia="zh-CN"/>
        </w:rPr>
      </w:pPr>
      <w:r>
        <w:rPr>
          <w:rFonts w:hint="eastAsia"/>
          <w:sz w:val="24"/>
          <w:szCs w:val="28"/>
          <w:lang w:eastAsia="zh-CN"/>
        </w:rPr>
        <w:t>D. 能够满足资本家的消费需求</w:t>
      </w:r>
    </w:p>
    <w:p w14:paraId="7516323D">
      <w:pPr>
        <w:rPr>
          <w:rFonts w:hint="eastAsia"/>
          <w:sz w:val="24"/>
          <w:szCs w:val="28"/>
          <w:lang w:eastAsia="zh-CN"/>
        </w:rPr>
      </w:pPr>
      <w:r>
        <w:rPr>
          <w:rFonts w:hint="eastAsia"/>
          <w:sz w:val="24"/>
          <w:szCs w:val="28"/>
          <w:lang w:eastAsia="zh-CN"/>
        </w:rPr>
        <w:t>答案：C 解析： 劳动力商品的使用价值是劳动，劳动能创造出大于劳动力自身价值的价值，即剩余价值。</w:t>
      </w:r>
    </w:p>
    <w:p w14:paraId="6F9250C2">
      <w:pPr>
        <w:rPr>
          <w:rFonts w:hint="eastAsia"/>
          <w:b/>
          <w:bCs/>
          <w:sz w:val="24"/>
          <w:szCs w:val="28"/>
          <w:lang w:eastAsia="zh-CN"/>
        </w:rPr>
      </w:pPr>
      <w:r>
        <w:rPr>
          <w:rFonts w:hint="eastAsia"/>
          <w:b/>
          <w:bCs/>
          <w:sz w:val="24"/>
          <w:szCs w:val="28"/>
          <w:lang w:eastAsia="zh-CN"/>
        </w:rPr>
        <w:t>13. 资本主义再生产周期的决定性阶段是（A）</w:t>
      </w:r>
    </w:p>
    <w:p w14:paraId="5B311364">
      <w:pPr>
        <w:rPr>
          <w:rFonts w:hint="eastAsia"/>
          <w:sz w:val="24"/>
          <w:szCs w:val="28"/>
          <w:lang w:eastAsia="zh-CN"/>
        </w:rPr>
      </w:pPr>
      <w:r>
        <w:rPr>
          <w:rFonts w:hint="eastAsia"/>
          <w:sz w:val="24"/>
          <w:szCs w:val="28"/>
          <w:lang w:eastAsia="zh-CN"/>
        </w:rPr>
        <w:t>A. 危机阶段</w:t>
      </w:r>
    </w:p>
    <w:p w14:paraId="04C1D958">
      <w:pPr>
        <w:rPr>
          <w:rFonts w:hint="eastAsia"/>
          <w:sz w:val="24"/>
          <w:szCs w:val="28"/>
          <w:lang w:eastAsia="zh-CN"/>
        </w:rPr>
      </w:pPr>
      <w:r>
        <w:rPr>
          <w:rFonts w:hint="eastAsia"/>
          <w:sz w:val="24"/>
          <w:szCs w:val="28"/>
          <w:lang w:eastAsia="zh-CN"/>
        </w:rPr>
        <w:t>B. 萧条阶段</w:t>
      </w:r>
    </w:p>
    <w:p w14:paraId="1BBBBBAB">
      <w:pPr>
        <w:rPr>
          <w:rFonts w:hint="eastAsia"/>
          <w:sz w:val="24"/>
          <w:szCs w:val="28"/>
          <w:lang w:eastAsia="zh-CN"/>
        </w:rPr>
      </w:pPr>
      <w:r>
        <w:rPr>
          <w:rFonts w:hint="eastAsia"/>
          <w:sz w:val="24"/>
          <w:szCs w:val="28"/>
          <w:lang w:eastAsia="zh-CN"/>
        </w:rPr>
        <w:t>C. 复苏阶段</w:t>
      </w:r>
    </w:p>
    <w:p w14:paraId="0C1B5987">
      <w:pPr>
        <w:rPr>
          <w:rFonts w:hint="eastAsia"/>
          <w:sz w:val="24"/>
          <w:szCs w:val="28"/>
          <w:lang w:eastAsia="zh-CN"/>
        </w:rPr>
      </w:pPr>
      <w:r>
        <w:rPr>
          <w:rFonts w:hint="eastAsia"/>
          <w:sz w:val="24"/>
          <w:szCs w:val="28"/>
          <w:lang w:eastAsia="zh-CN"/>
        </w:rPr>
        <w:t>D. 高涨阶段</w:t>
      </w:r>
    </w:p>
    <w:p w14:paraId="104651AF">
      <w:pPr>
        <w:rPr>
          <w:rFonts w:hint="eastAsia"/>
          <w:sz w:val="24"/>
          <w:szCs w:val="28"/>
          <w:lang w:eastAsia="zh-CN"/>
        </w:rPr>
      </w:pPr>
      <w:r>
        <w:rPr>
          <w:rFonts w:hint="eastAsia"/>
          <w:sz w:val="24"/>
          <w:szCs w:val="28"/>
          <w:lang w:eastAsia="zh-CN"/>
        </w:rPr>
        <w:t>答案：A 解析： 危机阶段是资本主义基本矛盾尖锐化的表现，是周期性的起点和决定性阶段。</w:t>
      </w:r>
    </w:p>
    <w:p w14:paraId="74B85E8B">
      <w:pPr>
        <w:rPr>
          <w:rFonts w:hint="eastAsia"/>
          <w:b/>
          <w:bCs/>
          <w:sz w:val="24"/>
          <w:szCs w:val="28"/>
          <w:lang w:eastAsia="zh-CN"/>
        </w:rPr>
      </w:pPr>
      <w:r>
        <w:rPr>
          <w:rFonts w:hint="eastAsia"/>
          <w:b/>
          <w:bCs/>
          <w:sz w:val="24"/>
          <w:szCs w:val="28"/>
          <w:lang w:eastAsia="zh-CN"/>
        </w:rPr>
        <w:t>14. 垄断资本主义最根本的经济特征是（C）</w:t>
      </w:r>
    </w:p>
    <w:p w14:paraId="600FEEA2">
      <w:pPr>
        <w:rPr>
          <w:rFonts w:hint="eastAsia"/>
          <w:sz w:val="24"/>
          <w:szCs w:val="28"/>
          <w:lang w:eastAsia="zh-CN"/>
        </w:rPr>
      </w:pPr>
      <w:r>
        <w:rPr>
          <w:rFonts w:hint="eastAsia"/>
          <w:sz w:val="24"/>
          <w:szCs w:val="28"/>
          <w:lang w:eastAsia="zh-CN"/>
        </w:rPr>
        <w:t>A. 资本输出</w:t>
      </w:r>
    </w:p>
    <w:p w14:paraId="5E42ABAB">
      <w:pPr>
        <w:rPr>
          <w:rFonts w:hint="eastAsia"/>
          <w:sz w:val="24"/>
          <w:szCs w:val="28"/>
          <w:lang w:eastAsia="zh-CN"/>
        </w:rPr>
      </w:pPr>
      <w:r>
        <w:rPr>
          <w:rFonts w:hint="eastAsia"/>
          <w:sz w:val="24"/>
          <w:szCs w:val="28"/>
          <w:lang w:eastAsia="zh-CN"/>
        </w:rPr>
        <w:t>B. 金融寡头统治</w:t>
      </w:r>
    </w:p>
    <w:p w14:paraId="3EC0B1C3">
      <w:pPr>
        <w:rPr>
          <w:rFonts w:hint="eastAsia"/>
          <w:sz w:val="24"/>
          <w:szCs w:val="28"/>
          <w:lang w:eastAsia="zh-CN"/>
        </w:rPr>
      </w:pPr>
      <w:r>
        <w:rPr>
          <w:rFonts w:hint="eastAsia"/>
          <w:sz w:val="24"/>
          <w:szCs w:val="28"/>
          <w:lang w:eastAsia="zh-CN"/>
        </w:rPr>
        <w:t>C. 垄断</w:t>
      </w:r>
    </w:p>
    <w:p w14:paraId="01705C3C">
      <w:pPr>
        <w:rPr>
          <w:rFonts w:hint="eastAsia"/>
          <w:sz w:val="24"/>
          <w:szCs w:val="28"/>
          <w:lang w:eastAsia="zh-CN"/>
        </w:rPr>
      </w:pPr>
      <w:r>
        <w:rPr>
          <w:rFonts w:hint="eastAsia"/>
          <w:sz w:val="24"/>
          <w:szCs w:val="28"/>
          <w:lang w:eastAsia="zh-CN"/>
        </w:rPr>
        <w:t>D. 国际垄断同盟形成</w:t>
      </w:r>
    </w:p>
    <w:p w14:paraId="4E8F2DD5">
      <w:pPr>
        <w:rPr>
          <w:rFonts w:hint="eastAsia"/>
          <w:sz w:val="24"/>
          <w:szCs w:val="28"/>
          <w:lang w:eastAsia="zh-CN"/>
        </w:rPr>
      </w:pPr>
      <w:r>
        <w:rPr>
          <w:rFonts w:hint="eastAsia"/>
          <w:sz w:val="24"/>
          <w:szCs w:val="28"/>
          <w:lang w:eastAsia="zh-CN"/>
        </w:rPr>
        <w:t>答案：C 解析： 垄断是垄断资本主义的经济实质，其他特征都是垄断在不同领域的表现。</w:t>
      </w:r>
    </w:p>
    <w:p w14:paraId="65DE1B85">
      <w:pPr>
        <w:rPr>
          <w:rFonts w:hint="eastAsia"/>
          <w:b/>
          <w:bCs/>
          <w:sz w:val="24"/>
          <w:szCs w:val="28"/>
          <w:lang w:eastAsia="zh-CN"/>
        </w:rPr>
      </w:pPr>
      <w:r>
        <w:rPr>
          <w:rFonts w:hint="eastAsia"/>
          <w:b/>
          <w:bCs/>
          <w:sz w:val="24"/>
          <w:szCs w:val="28"/>
          <w:lang w:eastAsia="zh-CN"/>
        </w:rPr>
        <w:t>15. 国家垄断资本主义的产生和发展是（A）</w:t>
      </w:r>
    </w:p>
    <w:p w14:paraId="14D2AC23">
      <w:pPr>
        <w:rPr>
          <w:rFonts w:hint="eastAsia"/>
          <w:sz w:val="24"/>
          <w:szCs w:val="28"/>
          <w:lang w:eastAsia="zh-CN"/>
        </w:rPr>
      </w:pPr>
      <w:r>
        <w:rPr>
          <w:rFonts w:hint="eastAsia"/>
          <w:sz w:val="24"/>
          <w:szCs w:val="28"/>
          <w:lang w:eastAsia="zh-CN"/>
        </w:rPr>
        <w:t>A. 资本主义基本矛盾加剧的产物</w:t>
      </w:r>
    </w:p>
    <w:p w14:paraId="712286FD">
      <w:pPr>
        <w:rPr>
          <w:rFonts w:hint="eastAsia"/>
          <w:sz w:val="24"/>
          <w:szCs w:val="28"/>
          <w:lang w:eastAsia="zh-CN"/>
        </w:rPr>
      </w:pPr>
      <w:r>
        <w:rPr>
          <w:rFonts w:hint="eastAsia"/>
          <w:sz w:val="24"/>
          <w:szCs w:val="28"/>
          <w:lang w:eastAsia="zh-CN"/>
        </w:rPr>
        <w:t>B. 资本主义生产自觉调整的结果</w:t>
      </w:r>
    </w:p>
    <w:p w14:paraId="54A194AA">
      <w:pPr>
        <w:rPr>
          <w:rFonts w:hint="eastAsia"/>
          <w:sz w:val="24"/>
          <w:szCs w:val="28"/>
          <w:lang w:eastAsia="zh-CN"/>
        </w:rPr>
      </w:pPr>
      <w:r>
        <w:rPr>
          <w:rFonts w:hint="eastAsia"/>
          <w:sz w:val="24"/>
          <w:szCs w:val="28"/>
          <w:lang w:eastAsia="zh-CN"/>
        </w:rPr>
        <w:t>C. 科学技术发展的必然要求</w:t>
      </w:r>
    </w:p>
    <w:p w14:paraId="55D1283B">
      <w:pPr>
        <w:rPr>
          <w:rFonts w:hint="eastAsia"/>
          <w:sz w:val="24"/>
          <w:szCs w:val="28"/>
          <w:lang w:eastAsia="zh-CN"/>
        </w:rPr>
      </w:pPr>
      <w:r>
        <w:rPr>
          <w:rFonts w:hint="eastAsia"/>
          <w:sz w:val="24"/>
          <w:szCs w:val="28"/>
          <w:lang w:eastAsia="zh-CN"/>
        </w:rPr>
        <w:t>D. 无产阶级斗争的直接成果</w:t>
      </w:r>
    </w:p>
    <w:p w14:paraId="54013D8B">
      <w:pPr>
        <w:rPr>
          <w:rFonts w:hint="eastAsia"/>
          <w:sz w:val="24"/>
          <w:szCs w:val="28"/>
          <w:lang w:eastAsia="zh-CN"/>
        </w:rPr>
      </w:pPr>
      <w:r>
        <w:rPr>
          <w:rFonts w:hint="eastAsia"/>
          <w:sz w:val="24"/>
          <w:szCs w:val="28"/>
          <w:lang w:eastAsia="zh-CN"/>
        </w:rPr>
        <w:t>答案：A 解析： 国家垄断资本主义是资本主义基本矛盾（生产社会化与生产资料私有制）深化的必然结果。</w:t>
      </w:r>
    </w:p>
    <w:p w14:paraId="4EA2DCBB">
      <w:pPr>
        <w:rPr>
          <w:rFonts w:hint="eastAsia"/>
          <w:sz w:val="40"/>
          <w:szCs w:val="44"/>
          <w:lang w:eastAsia="zh-CN"/>
        </w:rPr>
      </w:pPr>
      <w:r>
        <w:rPr>
          <w:rFonts w:hint="eastAsia"/>
          <w:sz w:val="40"/>
          <w:szCs w:val="44"/>
          <w:lang w:eastAsia="zh-CN"/>
        </w:rPr>
        <w:t>二、多选题</w:t>
      </w:r>
    </w:p>
    <w:p w14:paraId="58FAC69A">
      <w:pPr>
        <w:rPr>
          <w:rFonts w:hint="eastAsia"/>
          <w:b/>
          <w:bCs/>
          <w:sz w:val="24"/>
          <w:szCs w:val="28"/>
          <w:lang w:eastAsia="zh-CN"/>
        </w:rPr>
      </w:pPr>
      <w:r>
        <w:rPr>
          <w:rFonts w:hint="eastAsia"/>
          <w:b/>
          <w:bCs/>
          <w:sz w:val="24"/>
          <w:szCs w:val="28"/>
          <w:lang w:eastAsia="zh-CN"/>
        </w:rPr>
        <w:t>1.</w:t>
      </w:r>
      <w:r>
        <w:rPr>
          <w:rFonts w:hint="eastAsia"/>
          <w:b/>
          <w:bCs/>
          <w:lang w:eastAsia="zh-CN"/>
        </w:rPr>
        <w:t xml:space="preserve"> </w:t>
      </w:r>
      <w:r>
        <w:rPr>
          <w:rFonts w:hint="eastAsia"/>
          <w:b/>
          <w:bCs/>
          <w:sz w:val="24"/>
          <w:szCs w:val="28"/>
          <w:lang w:eastAsia="zh-CN"/>
        </w:rPr>
        <w:t>资本主义劳动过程的特点包括（AC）</w:t>
      </w:r>
    </w:p>
    <w:p w14:paraId="27A1E587">
      <w:pPr>
        <w:rPr>
          <w:rFonts w:hint="eastAsia"/>
          <w:sz w:val="24"/>
          <w:szCs w:val="28"/>
          <w:lang w:eastAsia="zh-CN"/>
        </w:rPr>
      </w:pPr>
      <w:r>
        <w:rPr>
          <w:rFonts w:hint="eastAsia"/>
          <w:sz w:val="24"/>
          <w:szCs w:val="28"/>
          <w:lang w:eastAsia="zh-CN"/>
        </w:rPr>
        <w:t>A. 工人在资本家监督下劳动</w:t>
      </w:r>
    </w:p>
    <w:p w14:paraId="08EF2EE2">
      <w:pPr>
        <w:rPr>
          <w:rFonts w:hint="eastAsia"/>
          <w:sz w:val="24"/>
          <w:szCs w:val="28"/>
          <w:lang w:eastAsia="zh-CN"/>
        </w:rPr>
      </w:pPr>
      <w:r>
        <w:rPr>
          <w:rFonts w:hint="eastAsia"/>
          <w:sz w:val="24"/>
          <w:szCs w:val="28"/>
          <w:lang w:eastAsia="zh-CN"/>
        </w:rPr>
        <w:t>B. 劳动产品全部归工人所有</w:t>
      </w:r>
    </w:p>
    <w:p w14:paraId="5AE6487A">
      <w:pPr>
        <w:rPr>
          <w:rFonts w:hint="eastAsia"/>
          <w:sz w:val="24"/>
          <w:szCs w:val="28"/>
          <w:lang w:eastAsia="zh-CN"/>
        </w:rPr>
      </w:pPr>
      <w:r>
        <w:rPr>
          <w:rFonts w:hint="eastAsia"/>
          <w:sz w:val="24"/>
          <w:szCs w:val="28"/>
          <w:lang w:eastAsia="zh-CN"/>
        </w:rPr>
        <w:t>C. 劳动产品归资本家所有</w:t>
      </w:r>
    </w:p>
    <w:p w14:paraId="4F7748E3">
      <w:pPr>
        <w:rPr>
          <w:rFonts w:hint="eastAsia"/>
          <w:sz w:val="24"/>
          <w:szCs w:val="28"/>
          <w:lang w:eastAsia="zh-CN"/>
        </w:rPr>
      </w:pPr>
      <w:r>
        <w:rPr>
          <w:rFonts w:hint="eastAsia"/>
          <w:sz w:val="24"/>
          <w:szCs w:val="28"/>
          <w:lang w:eastAsia="zh-CN"/>
        </w:rPr>
        <w:t>D. 劳动过程与消费过程合一</w:t>
      </w:r>
    </w:p>
    <w:p w14:paraId="2E33FAC4">
      <w:pPr>
        <w:rPr>
          <w:rFonts w:hint="eastAsia"/>
          <w:sz w:val="24"/>
          <w:szCs w:val="28"/>
          <w:lang w:eastAsia="zh-CN"/>
        </w:rPr>
      </w:pPr>
      <w:r>
        <w:rPr>
          <w:rFonts w:hint="eastAsia"/>
          <w:sz w:val="24"/>
          <w:szCs w:val="28"/>
          <w:lang w:eastAsia="zh-CN"/>
        </w:rPr>
        <w:t>答案：AC 解析： 资本主义劳动过程是资本家消费劳动力的过程，工人在资本家支配下劳动，劳动产品归资本家所有。</w:t>
      </w:r>
    </w:p>
    <w:p w14:paraId="1B2803ED">
      <w:pPr>
        <w:rPr>
          <w:rFonts w:hint="eastAsia"/>
          <w:b/>
          <w:bCs/>
          <w:sz w:val="24"/>
          <w:szCs w:val="28"/>
          <w:lang w:eastAsia="zh-CN"/>
        </w:rPr>
      </w:pPr>
      <w:r>
        <w:rPr>
          <w:rFonts w:hint="eastAsia"/>
          <w:b/>
          <w:bCs/>
          <w:sz w:val="24"/>
          <w:szCs w:val="28"/>
          <w:lang w:eastAsia="zh-CN"/>
        </w:rPr>
        <w:t>2.剩余价值生产的两种基本方法是（AB）</w:t>
      </w:r>
    </w:p>
    <w:p w14:paraId="692B62F4">
      <w:pPr>
        <w:rPr>
          <w:rFonts w:hint="eastAsia"/>
          <w:sz w:val="24"/>
          <w:szCs w:val="28"/>
          <w:lang w:eastAsia="zh-CN"/>
        </w:rPr>
      </w:pPr>
      <w:r>
        <w:rPr>
          <w:rFonts w:hint="eastAsia"/>
          <w:sz w:val="24"/>
          <w:szCs w:val="28"/>
          <w:lang w:eastAsia="zh-CN"/>
        </w:rPr>
        <w:t>A. 绝对剩余价值生产</w:t>
      </w:r>
    </w:p>
    <w:p w14:paraId="40800BE6">
      <w:pPr>
        <w:rPr>
          <w:rFonts w:hint="eastAsia"/>
          <w:sz w:val="24"/>
          <w:szCs w:val="28"/>
          <w:lang w:eastAsia="zh-CN"/>
        </w:rPr>
      </w:pPr>
      <w:r>
        <w:rPr>
          <w:rFonts w:hint="eastAsia"/>
          <w:sz w:val="24"/>
          <w:szCs w:val="28"/>
          <w:lang w:eastAsia="zh-CN"/>
        </w:rPr>
        <w:t>B. 相对剩余价值生产</w:t>
      </w:r>
    </w:p>
    <w:p w14:paraId="0B55478E">
      <w:pPr>
        <w:rPr>
          <w:rFonts w:hint="eastAsia"/>
          <w:sz w:val="24"/>
          <w:szCs w:val="28"/>
          <w:lang w:eastAsia="zh-CN"/>
        </w:rPr>
      </w:pPr>
      <w:r>
        <w:rPr>
          <w:rFonts w:hint="eastAsia"/>
          <w:sz w:val="24"/>
          <w:szCs w:val="28"/>
          <w:lang w:eastAsia="zh-CN"/>
        </w:rPr>
        <w:t>C. 超额剩余价值生产</w:t>
      </w:r>
    </w:p>
    <w:p w14:paraId="61A6D39F">
      <w:pPr>
        <w:rPr>
          <w:rFonts w:hint="eastAsia"/>
          <w:sz w:val="24"/>
          <w:szCs w:val="28"/>
          <w:lang w:eastAsia="zh-CN"/>
        </w:rPr>
      </w:pPr>
      <w:r>
        <w:rPr>
          <w:rFonts w:hint="eastAsia"/>
          <w:sz w:val="24"/>
          <w:szCs w:val="28"/>
          <w:lang w:eastAsia="zh-CN"/>
        </w:rPr>
        <w:t>D. 平均剩余价值生产</w:t>
      </w:r>
    </w:p>
    <w:p w14:paraId="58116E13">
      <w:pPr>
        <w:rPr>
          <w:rFonts w:hint="eastAsia"/>
          <w:sz w:val="24"/>
          <w:szCs w:val="28"/>
          <w:lang w:eastAsia="zh-CN"/>
        </w:rPr>
      </w:pPr>
      <w:r>
        <w:rPr>
          <w:rFonts w:hint="eastAsia"/>
          <w:sz w:val="24"/>
          <w:szCs w:val="28"/>
          <w:lang w:eastAsia="zh-CN"/>
        </w:rPr>
        <w:t>答案：AB 解析： 绝对剩余价值通过延长工作日生产，相对剩余价值通过提高社会劳动生产率缩短必要劳动时间生产。</w:t>
      </w:r>
    </w:p>
    <w:p w14:paraId="2FB8BDA6">
      <w:pPr>
        <w:rPr>
          <w:rFonts w:hint="eastAsia"/>
          <w:b/>
          <w:bCs/>
          <w:sz w:val="24"/>
          <w:szCs w:val="28"/>
          <w:lang w:eastAsia="zh-CN"/>
        </w:rPr>
      </w:pPr>
      <w:r>
        <w:rPr>
          <w:rFonts w:hint="eastAsia"/>
          <w:b/>
          <w:bCs/>
          <w:sz w:val="24"/>
          <w:szCs w:val="28"/>
          <w:lang w:eastAsia="zh-CN"/>
        </w:rPr>
        <w:t>3.影响资本周转速度的因素有（AC）</w:t>
      </w:r>
    </w:p>
    <w:p w14:paraId="5D504E9D">
      <w:pPr>
        <w:rPr>
          <w:rFonts w:hint="eastAsia"/>
          <w:sz w:val="24"/>
          <w:szCs w:val="28"/>
          <w:lang w:eastAsia="zh-CN"/>
        </w:rPr>
      </w:pPr>
      <w:r>
        <w:rPr>
          <w:rFonts w:hint="eastAsia"/>
          <w:sz w:val="24"/>
          <w:szCs w:val="28"/>
          <w:lang w:eastAsia="zh-CN"/>
        </w:rPr>
        <w:t>A. 生产资本中固定资本与流动资本的比例</w:t>
      </w:r>
    </w:p>
    <w:p w14:paraId="6CE4B78C">
      <w:pPr>
        <w:rPr>
          <w:rFonts w:hint="eastAsia"/>
          <w:sz w:val="24"/>
          <w:szCs w:val="28"/>
          <w:lang w:eastAsia="zh-CN"/>
        </w:rPr>
      </w:pPr>
      <w:r>
        <w:rPr>
          <w:rFonts w:hint="eastAsia"/>
          <w:sz w:val="24"/>
          <w:szCs w:val="28"/>
          <w:lang w:eastAsia="zh-CN"/>
        </w:rPr>
        <w:t>B. 资本有机构成</w:t>
      </w:r>
    </w:p>
    <w:p w14:paraId="1D625FE3">
      <w:pPr>
        <w:rPr>
          <w:rFonts w:hint="eastAsia"/>
          <w:sz w:val="24"/>
          <w:szCs w:val="28"/>
          <w:lang w:eastAsia="zh-CN"/>
        </w:rPr>
      </w:pPr>
      <w:r>
        <w:rPr>
          <w:rFonts w:hint="eastAsia"/>
          <w:sz w:val="24"/>
          <w:szCs w:val="28"/>
          <w:lang w:eastAsia="zh-CN"/>
        </w:rPr>
        <w:t>C. 生产时间与流通时间的长短</w:t>
      </w:r>
    </w:p>
    <w:p w14:paraId="62053BD7">
      <w:pPr>
        <w:rPr>
          <w:rFonts w:hint="eastAsia"/>
          <w:sz w:val="24"/>
          <w:szCs w:val="28"/>
          <w:lang w:eastAsia="zh-CN"/>
        </w:rPr>
      </w:pPr>
      <w:r>
        <w:rPr>
          <w:rFonts w:hint="eastAsia"/>
          <w:sz w:val="24"/>
          <w:szCs w:val="28"/>
          <w:lang w:eastAsia="zh-CN"/>
        </w:rPr>
        <w:t>D. 剩余价值率的高低</w:t>
      </w:r>
    </w:p>
    <w:p w14:paraId="7DD57FAB">
      <w:pPr>
        <w:rPr>
          <w:rFonts w:hint="eastAsia"/>
          <w:sz w:val="24"/>
          <w:szCs w:val="28"/>
          <w:lang w:eastAsia="zh-CN"/>
        </w:rPr>
      </w:pPr>
      <w:r>
        <w:rPr>
          <w:rFonts w:hint="eastAsia"/>
          <w:sz w:val="24"/>
          <w:szCs w:val="28"/>
          <w:lang w:eastAsia="zh-CN"/>
        </w:rPr>
        <w:t>答案：AC 解析： 资本周转速度受生产资本构成（固定资本与流动资本比例）及资本周转时间（生产时间与流通时间）影响。</w:t>
      </w:r>
    </w:p>
    <w:p w14:paraId="028FB7CA">
      <w:pPr>
        <w:rPr>
          <w:rFonts w:hint="eastAsia"/>
          <w:b/>
          <w:bCs/>
          <w:sz w:val="24"/>
          <w:szCs w:val="28"/>
          <w:lang w:eastAsia="zh-CN"/>
        </w:rPr>
      </w:pPr>
      <w:r>
        <w:rPr>
          <w:rFonts w:hint="eastAsia"/>
          <w:b/>
          <w:bCs/>
          <w:sz w:val="24"/>
          <w:szCs w:val="28"/>
          <w:lang w:eastAsia="zh-CN"/>
        </w:rPr>
        <w:t>4.垄断资本主义阶段资本输出的形式主要有（AB）</w:t>
      </w:r>
    </w:p>
    <w:p w14:paraId="5E8A6CD0">
      <w:pPr>
        <w:rPr>
          <w:rFonts w:hint="eastAsia"/>
          <w:sz w:val="24"/>
          <w:szCs w:val="28"/>
          <w:lang w:eastAsia="zh-CN"/>
        </w:rPr>
      </w:pPr>
      <w:r>
        <w:rPr>
          <w:rFonts w:hint="eastAsia"/>
          <w:sz w:val="24"/>
          <w:szCs w:val="28"/>
          <w:lang w:eastAsia="zh-CN"/>
        </w:rPr>
        <w:t>A. 借贷资本输出</w:t>
      </w:r>
    </w:p>
    <w:p w14:paraId="7F7D5CC0">
      <w:pPr>
        <w:rPr>
          <w:rFonts w:hint="eastAsia"/>
          <w:sz w:val="24"/>
          <w:szCs w:val="28"/>
          <w:lang w:eastAsia="zh-CN"/>
        </w:rPr>
      </w:pPr>
      <w:r>
        <w:rPr>
          <w:rFonts w:hint="eastAsia"/>
          <w:sz w:val="24"/>
          <w:szCs w:val="28"/>
          <w:lang w:eastAsia="zh-CN"/>
        </w:rPr>
        <w:t>B. 生产资本输出</w:t>
      </w:r>
    </w:p>
    <w:p w14:paraId="075C25E5">
      <w:pPr>
        <w:rPr>
          <w:rFonts w:hint="eastAsia"/>
          <w:sz w:val="24"/>
          <w:szCs w:val="28"/>
          <w:lang w:eastAsia="zh-CN"/>
        </w:rPr>
      </w:pPr>
      <w:r>
        <w:rPr>
          <w:rFonts w:hint="eastAsia"/>
          <w:sz w:val="24"/>
          <w:szCs w:val="28"/>
          <w:lang w:eastAsia="zh-CN"/>
        </w:rPr>
        <w:t>C. 商品资本输出</w:t>
      </w:r>
    </w:p>
    <w:p w14:paraId="75266448">
      <w:pPr>
        <w:rPr>
          <w:rFonts w:hint="eastAsia"/>
          <w:sz w:val="24"/>
          <w:szCs w:val="28"/>
          <w:lang w:eastAsia="zh-CN"/>
        </w:rPr>
      </w:pPr>
      <w:r>
        <w:rPr>
          <w:rFonts w:hint="eastAsia"/>
          <w:sz w:val="24"/>
          <w:szCs w:val="28"/>
          <w:lang w:eastAsia="zh-CN"/>
        </w:rPr>
        <w:t>D. 人力资本输出</w:t>
      </w:r>
    </w:p>
    <w:p w14:paraId="5CE210CC">
      <w:pPr>
        <w:rPr>
          <w:rFonts w:hint="eastAsia"/>
          <w:sz w:val="24"/>
          <w:szCs w:val="28"/>
          <w:lang w:eastAsia="zh-CN"/>
        </w:rPr>
      </w:pPr>
      <w:r>
        <w:rPr>
          <w:rFonts w:hint="eastAsia"/>
          <w:sz w:val="24"/>
          <w:szCs w:val="28"/>
          <w:lang w:eastAsia="zh-CN"/>
        </w:rPr>
        <w:t>答案：AB 解析： 资本输出主要形式是借贷资本输出（间接投资）和生产资本输出（直接投资）。</w:t>
      </w:r>
    </w:p>
    <w:p w14:paraId="67AB38A6">
      <w:pPr>
        <w:rPr>
          <w:rFonts w:hint="eastAsia"/>
          <w:b/>
          <w:bCs/>
          <w:sz w:val="24"/>
          <w:szCs w:val="28"/>
          <w:lang w:eastAsia="zh-CN"/>
        </w:rPr>
      </w:pPr>
      <w:r>
        <w:rPr>
          <w:rFonts w:hint="eastAsia"/>
          <w:b/>
          <w:bCs/>
          <w:sz w:val="24"/>
          <w:szCs w:val="28"/>
          <w:lang w:eastAsia="zh-CN"/>
        </w:rPr>
        <w:t>5.当代资本主义新变化的主要表现包括（ABCD）</w:t>
      </w:r>
    </w:p>
    <w:p w14:paraId="2EA930A4">
      <w:pPr>
        <w:rPr>
          <w:rFonts w:hint="eastAsia"/>
          <w:sz w:val="24"/>
          <w:szCs w:val="28"/>
          <w:lang w:eastAsia="zh-CN"/>
        </w:rPr>
      </w:pPr>
      <w:r>
        <w:rPr>
          <w:rFonts w:hint="eastAsia"/>
          <w:sz w:val="24"/>
          <w:szCs w:val="28"/>
          <w:lang w:eastAsia="zh-CN"/>
        </w:rPr>
        <w:t>A. 生产资料所有制变化（股权分散化）</w:t>
      </w:r>
    </w:p>
    <w:p w14:paraId="2BBBD27B">
      <w:pPr>
        <w:rPr>
          <w:rFonts w:hint="eastAsia"/>
          <w:sz w:val="24"/>
          <w:szCs w:val="28"/>
          <w:lang w:eastAsia="zh-CN"/>
        </w:rPr>
      </w:pPr>
      <w:r>
        <w:rPr>
          <w:rFonts w:hint="eastAsia"/>
          <w:sz w:val="24"/>
          <w:szCs w:val="28"/>
          <w:lang w:eastAsia="zh-CN"/>
        </w:rPr>
        <w:t>B. 劳资关系分配关系调整（福利制度）</w:t>
      </w:r>
    </w:p>
    <w:p w14:paraId="5F86766C">
      <w:pPr>
        <w:rPr>
          <w:rFonts w:hint="eastAsia"/>
          <w:sz w:val="24"/>
          <w:szCs w:val="28"/>
          <w:lang w:eastAsia="zh-CN"/>
        </w:rPr>
      </w:pPr>
      <w:r>
        <w:rPr>
          <w:rFonts w:hint="eastAsia"/>
          <w:sz w:val="24"/>
          <w:szCs w:val="28"/>
          <w:lang w:eastAsia="zh-CN"/>
        </w:rPr>
        <w:t>C. 社会阶层阶级结构变化（中间阶层壮大）</w:t>
      </w:r>
    </w:p>
    <w:p w14:paraId="447A00D9">
      <w:pPr>
        <w:rPr>
          <w:rFonts w:hint="eastAsia"/>
          <w:sz w:val="24"/>
          <w:szCs w:val="28"/>
          <w:lang w:eastAsia="zh-CN"/>
        </w:rPr>
      </w:pPr>
      <w:r>
        <w:rPr>
          <w:rFonts w:hint="eastAsia"/>
          <w:sz w:val="24"/>
          <w:szCs w:val="28"/>
          <w:lang w:eastAsia="zh-CN"/>
        </w:rPr>
        <w:t>D. 经济调节机制变化（国家干预加强）</w:t>
      </w:r>
    </w:p>
    <w:p w14:paraId="177F6917">
      <w:pPr>
        <w:rPr>
          <w:rFonts w:hint="eastAsia"/>
          <w:sz w:val="24"/>
          <w:szCs w:val="28"/>
          <w:lang w:eastAsia="zh-CN"/>
        </w:rPr>
      </w:pPr>
      <w:r>
        <w:rPr>
          <w:rFonts w:hint="eastAsia"/>
          <w:sz w:val="24"/>
          <w:szCs w:val="28"/>
          <w:lang w:eastAsia="zh-CN"/>
        </w:rPr>
        <w:t>答案：ABCD 解析： 当代资本主义在生产力、生产关系、上层建筑等多方面出现新变化，但其本质未变。</w:t>
      </w:r>
    </w:p>
    <w:p w14:paraId="0DEF4C2F">
      <w:pPr>
        <w:rPr>
          <w:rFonts w:hint="eastAsia"/>
          <w:sz w:val="40"/>
          <w:szCs w:val="44"/>
          <w:lang w:eastAsia="zh-CN"/>
        </w:rPr>
      </w:pPr>
      <w:r>
        <w:rPr>
          <w:rFonts w:hint="eastAsia"/>
          <w:sz w:val="40"/>
          <w:szCs w:val="44"/>
          <w:lang w:eastAsia="zh-CN"/>
        </w:rPr>
        <w:t>三、判断题</w:t>
      </w:r>
    </w:p>
    <w:p w14:paraId="304A5CB9">
      <w:pPr>
        <w:rPr>
          <w:rFonts w:hint="eastAsia"/>
          <w:b/>
          <w:bCs/>
          <w:sz w:val="24"/>
          <w:szCs w:val="28"/>
          <w:lang w:eastAsia="zh-CN"/>
        </w:rPr>
      </w:pPr>
      <w:r>
        <w:rPr>
          <w:rFonts w:hint="eastAsia"/>
          <w:b/>
          <w:bCs/>
          <w:sz w:val="24"/>
          <w:szCs w:val="28"/>
          <w:lang w:eastAsia="zh-CN"/>
        </w:rPr>
        <w:t>1.</w:t>
      </w:r>
      <w:r>
        <w:rPr>
          <w:rFonts w:hint="eastAsia"/>
          <w:b/>
          <w:bCs/>
          <w:lang w:eastAsia="zh-CN"/>
        </w:rPr>
        <w:t xml:space="preserve"> </w:t>
      </w:r>
      <w:r>
        <w:rPr>
          <w:rFonts w:hint="eastAsia"/>
          <w:b/>
          <w:bCs/>
          <w:sz w:val="24"/>
          <w:szCs w:val="28"/>
          <w:lang w:eastAsia="zh-CN"/>
        </w:rPr>
        <w:t>资本主义工资是劳动的价值或价格。</w:t>
      </w:r>
    </w:p>
    <w:p w14:paraId="2FD40125">
      <w:pPr>
        <w:rPr>
          <w:rFonts w:hint="eastAsia"/>
          <w:sz w:val="24"/>
          <w:szCs w:val="28"/>
          <w:lang w:eastAsia="zh-CN"/>
        </w:rPr>
      </w:pPr>
      <w:r>
        <w:rPr>
          <w:rFonts w:hint="eastAsia"/>
          <w:sz w:val="24"/>
          <w:szCs w:val="28"/>
          <w:lang w:eastAsia="zh-CN"/>
        </w:rPr>
        <w:t>答案：错误 解析： 资本主义工资是劳动力价值或价格的转化形式，不是劳动的价值或价格。</w:t>
      </w:r>
    </w:p>
    <w:p w14:paraId="733CBD68">
      <w:pPr>
        <w:rPr>
          <w:rFonts w:hint="eastAsia"/>
          <w:b/>
          <w:bCs/>
          <w:sz w:val="24"/>
          <w:szCs w:val="28"/>
          <w:lang w:eastAsia="zh-CN"/>
        </w:rPr>
      </w:pPr>
      <w:r>
        <w:rPr>
          <w:rFonts w:hint="eastAsia"/>
          <w:b/>
          <w:bCs/>
          <w:sz w:val="24"/>
          <w:szCs w:val="28"/>
          <w:lang w:eastAsia="zh-CN"/>
        </w:rPr>
        <w:t>2.剩余价值率是剩余价值与全部预付资本的比率。</w:t>
      </w:r>
    </w:p>
    <w:p w14:paraId="7C3B3E3B">
      <w:pPr>
        <w:rPr>
          <w:rFonts w:hint="eastAsia"/>
          <w:sz w:val="24"/>
          <w:szCs w:val="28"/>
          <w:lang w:eastAsia="zh-CN"/>
        </w:rPr>
      </w:pPr>
      <w:r>
        <w:rPr>
          <w:rFonts w:hint="eastAsia"/>
          <w:sz w:val="24"/>
          <w:szCs w:val="28"/>
          <w:lang w:eastAsia="zh-CN"/>
        </w:rPr>
        <w:t>答案：错误 解析： 剩余价值率是剩余价值与可变资本的比率（m'=m/v）；利润率是剩余价值与全部预付资本的比率。</w:t>
      </w:r>
    </w:p>
    <w:p w14:paraId="07CF5C97">
      <w:pPr>
        <w:rPr>
          <w:rFonts w:hint="eastAsia"/>
          <w:b/>
          <w:bCs/>
          <w:sz w:val="24"/>
          <w:szCs w:val="28"/>
          <w:lang w:eastAsia="zh-CN"/>
        </w:rPr>
      </w:pPr>
      <w:r>
        <w:rPr>
          <w:rFonts w:hint="eastAsia"/>
          <w:b/>
          <w:bCs/>
          <w:sz w:val="24"/>
          <w:szCs w:val="28"/>
          <w:lang w:eastAsia="zh-CN"/>
        </w:rPr>
        <w:t>3.经济危机是资本主义制度的必然产物。</w:t>
      </w:r>
    </w:p>
    <w:p w14:paraId="391FC9C6">
      <w:pPr>
        <w:rPr>
          <w:rFonts w:hint="eastAsia"/>
          <w:sz w:val="24"/>
          <w:szCs w:val="28"/>
          <w:lang w:eastAsia="zh-CN"/>
        </w:rPr>
      </w:pPr>
      <w:r>
        <w:rPr>
          <w:rFonts w:hint="eastAsia"/>
          <w:sz w:val="24"/>
          <w:szCs w:val="28"/>
          <w:lang w:eastAsia="zh-CN"/>
        </w:rPr>
        <w:t>答案：正确 解析： 资本主义基本矛盾（生产社会化与资本主义私有制）必然导致经济危机周期性爆发。</w:t>
      </w:r>
    </w:p>
    <w:p w14:paraId="138C7E42">
      <w:pPr>
        <w:rPr>
          <w:rFonts w:hint="eastAsia"/>
          <w:sz w:val="24"/>
          <w:szCs w:val="28"/>
          <w:lang w:eastAsia="zh-CN"/>
        </w:rPr>
      </w:pPr>
      <w:r>
        <w:rPr>
          <w:rFonts w:hint="eastAsia"/>
          <w:b/>
          <w:bCs/>
          <w:sz w:val="24"/>
          <w:szCs w:val="28"/>
          <w:lang w:eastAsia="zh-CN"/>
        </w:rPr>
        <w:t>4.金融寡头在经济领域的统治主要通过“参与制”实现</w:t>
      </w:r>
      <w:r>
        <w:rPr>
          <w:rFonts w:hint="eastAsia"/>
          <w:sz w:val="24"/>
          <w:szCs w:val="28"/>
          <w:lang w:eastAsia="zh-CN"/>
        </w:rPr>
        <w:t>。</w:t>
      </w:r>
    </w:p>
    <w:p w14:paraId="0FD46ED7">
      <w:pPr>
        <w:rPr>
          <w:rFonts w:hint="eastAsia"/>
          <w:sz w:val="24"/>
          <w:szCs w:val="28"/>
          <w:lang w:eastAsia="zh-CN"/>
        </w:rPr>
      </w:pPr>
      <w:r>
        <w:rPr>
          <w:rFonts w:hint="eastAsia"/>
          <w:sz w:val="24"/>
          <w:szCs w:val="28"/>
          <w:lang w:eastAsia="zh-CN"/>
        </w:rPr>
        <w:t>答案：正确 解析： 金融寡头通过掌握一定额股份层层控制企业的“参与制”实现经济统治。</w:t>
      </w:r>
    </w:p>
    <w:p w14:paraId="63ACDECF">
      <w:pPr>
        <w:rPr>
          <w:rFonts w:hint="eastAsia"/>
          <w:b/>
          <w:bCs/>
          <w:sz w:val="24"/>
          <w:szCs w:val="28"/>
          <w:lang w:eastAsia="zh-CN"/>
        </w:rPr>
      </w:pPr>
      <w:r>
        <w:rPr>
          <w:rFonts w:hint="eastAsia"/>
          <w:b/>
          <w:bCs/>
          <w:sz w:val="24"/>
          <w:szCs w:val="28"/>
          <w:lang w:eastAsia="zh-CN"/>
        </w:rPr>
        <w:t>5.国家垄断资本主义突破了资本主义生产关系的局限。</w:t>
      </w:r>
    </w:p>
    <w:p w14:paraId="79EC8795">
      <w:pPr>
        <w:rPr>
          <w:rFonts w:hint="eastAsia"/>
          <w:sz w:val="24"/>
          <w:szCs w:val="28"/>
          <w:lang w:eastAsia="zh-CN"/>
        </w:rPr>
      </w:pPr>
      <w:r>
        <w:rPr>
          <w:rFonts w:hint="eastAsia"/>
          <w:sz w:val="24"/>
          <w:szCs w:val="28"/>
          <w:lang w:eastAsia="zh-CN"/>
        </w:rPr>
        <w:t>答案：错误 解析： 国家垄断资本主义是资本主义生产关系的局部调整，没有改变资本主义私有制和剥削本质。</w:t>
      </w:r>
    </w:p>
    <w:p w14:paraId="3589A11E">
      <w:pPr>
        <w:rPr>
          <w:rFonts w:hint="eastAsia"/>
          <w:lang w:eastAsia="zh-CN"/>
        </w:rPr>
      </w:pPr>
      <w:r>
        <w:rPr>
          <w:rFonts w:hint="eastAsia"/>
          <w:lang w:eastAsia="zh-CN"/>
        </w:rPr>
        <w:t>单项选择题</w:t>
      </w:r>
    </w:p>
    <w:p w14:paraId="7BF6D73C">
      <w:pPr>
        <w:rPr>
          <w:rFonts w:hint="eastAsia"/>
          <w:lang w:eastAsia="zh-CN"/>
        </w:rPr>
      </w:pPr>
      <w:r>
        <w:rPr>
          <w:rFonts w:hint="eastAsia"/>
          <w:lang w:eastAsia="zh-CN"/>
        </w:rPr>
        <w:t>在资本主义现实经济生活中</w:t>
      </w:r>
      <w:r>
        <w:rPr>
          <w:lang w:eastAsia="zh-CN"/>
        </w:rPr>
        <w:t>,最简单的企业组织形式是(</w:t>
      </w:r>
      <w:r>
        <w:rPr>
          <w:rFonts w:hint="eastAsia"/>
          <w:lang w:eastAsia="zh-CN"/>
        </w:rPr>
        <w:t>D</w:t>
      </w:r>
      <w:r>
        <w:rPr>
          <w:lang w:eastAsia="zh-CN"/>
        </w:rPr>
        <w:t>)</w:t>
      </w:r>
    </w:p>
    <w:p w14:paraId="47AC02BF">
      <w:pPr>
        <w:rPr>
          <w:rFonts w:hint="eastAsia"/>
        </w:rPr>
      </w:pPr>
      <w:r>
        <w:t>A. 股份制</w:t>
      </w:r>
    </w:p>
    <w:p w14:paraId="2CF22D3C">
      <w:pPr>
        <w:rPr>
          <w:rFonts w:hint="eastAsia"/>
        </w:rPr>
      </w:pPr>
      <w:r>
        <w:t>B. 公司制</w:t>
      </w:r>
    </w:p>
    <w:p w14:paraId="61BE1416">
      <w:pPr>
        <w:rPr>
          <w:rFonts w:hint="eastAsia"/>
        </w:rPr>
      </w:pPr>
      <w:r>
        <w:t>C. 合伙制</w:t>
      </w:r>
    </w:p>
    <w:p w14:paraId="54158029">
      <w:pPr>
        <w:rPr>
          <w:rFonts w:hint="eastAsia"/>
          <w:lang w:eastAsia="zh-CN"/>
        </w:rPr>
      </w:pPr>
      <w:r>
        <w:rPr>
          <w:lang w:eastAsia="zh-CN"/>
        </w:rPr>
        <w:t>D. 单人业主制</w:t>
      </w:r>
    </w:p>
    <w:p w14:paraId="57E27B83">
      <w:pPr>
        <w:rPr>
          <w:rFonts w:hint="eastAsia"/>
          <w:lang w:eastAsia="zh-CN"/>
        </w:rPr>
      </w:pPr>
      <w:r>
        <w:rPr>
          <w:rFonts w:hint="eastAsia"/>
          <w:lang w:eastAsia="zh-CN"/>
        </w:rPr>
        <w:t>解析：</w:t>
      </w:r>
      <w:r>
        <w:rPr>
          <w:lang w:eastAsia="zh-CN"/>
        </w:rPr>
        <w:t>A. 股份制需要股东共同出资，涉及股权分配和公司治理结构，较为复杂。</w:t>
      </w:r>
    </w:p>
    <w:p w14:paraId="26A92988">
      <w:pPr>
        <w:rPr>
          <w:rFonts w:hint="eastAsia"/>
          <w:lang w:eastAsia="zh-CN"/>
        </w:rPr>
      </w:pPr>
      <w:r>
        <w:rPr>
          <w:lang w:eastAsia="zh-CN"/>
        </w:rPr>
        <w:t>B. 公司制包含有限责任公司、股份有限公司等类型，需注册登记并受法律严格规范。</w:t>
      </w:r>
    </w:p>
    <w:p w14:paraId="42AB112F">
      <w:pPr>
        <w:rPr>
          <w:rFonts w:hint="eastAsia"/>
          <w:lang w:eastAsia="zh-CN"/>
        </w:rPr>
      </w:pPr>
      <w:r>
        <w:rPr>
          <w:lang w:eastAsia="zh-CN"/>
        </w:rPr>
        <w:t>C. 合伙制需两人以上签订协议共同经营，存在连带责任风险。</w:t>
      </w:r>
    </w:p>
    <w:p w14:paraId="37BF1C8E">
      <w:pPr>
        <w:rPr>
          <w:rFonts w:hint="eastAsia"/>
          <w:lang w:eastAsia="zh-CN"/>
        </w:rPr>
      </w:pPr>
      <w:r>
        <w:rPr>
          <w:lang w:eastAsia="zh-CN"/>
        </w:rPr>
        <w:t>D. 单人业主制由个人独立出资经营，无需复杂协议或组织结构，设立和关闭程序最简单。</w:t>
      </w:r>
    </w:p>
    <w:p w14:paraId="39B73D51">
      <w:pPr>
        <w:rPr>
          <w:rFonts w:hint="eastAsia"/>
          <w:lang w:eastAsia="zh-CN"/>
        </w:rPr>
      </w:pPr>
    </w:p>
    <w:p w14:paraId="45B81C13">
      <w:pPr>
        <w:rPr>
          <w:rFonts w:hint="eastAsia"/>
          <w:lang w:eastAsia="zh-CN"/>
        </w:rPr>
      </w:pPr>
      <w:r>
        <w:rPr>
          <w:rFonts w:hint="eastAsia"/>
          <w:lang w:eastAsia="zh-CN"/>
        </w:rPr>
        <w:t>个人独资企业的投资人对企业债务承担的责任是：A</w:t>
      </w:r>
      <w:r>
        <w:rPr>
          <w:lang w:eastAsia="zh-CN"/>
        </w:rPr>
        <w:t xml:space="preserve">        </w:t>
      </w:r>
    </w:p>
    <w:p w14:paraId="4319E1F7">
      <w:pPr>
        <w:rPr>
          <w:rFonts w:hint="eastAsia"/>
          <w:lang w:eastAsia="zh-CN"/>
        </w:rPr>
      </w:pPr>
      <w:r>
        <w:rPr>
          <w:lang w:eastAsia="zh-CN"/>
        </w:rPr>
        <w:t xml:space="preserve">A．以个人财产承担无限责任          </w:t>
      </w:r>
    </w:p>
    <w:p w14:paraId="52FE8B22">
      <w:pPr>
        <w:rPr>
          <w:rFonts w:hint="eastAsia"/>
          <w:lang w:eastAsia="zh-CN"/>
        </w:rPr>
      </w:pPr>
      <w:r>
        <w:rPr>
          <w:lang w:eastAsia="zh-CN"/>
        </w:rPr>
        <w:t>B．以企业财产承担无限责任</w:t>
      </w:r>
    </w:p>
    <w:p w14:paraId="0A2C7F5B">
      <w:pPr>
        <w:rPr>
          <w:rFonts w:hint="eastAsia"/>
          <w:lang w:eastAsia="zh-CN"/>
        </w:rPr>
      </w:pPr>
      <w:r>
        <w:rPr>
          <w:lang w:eastAsia="zh-CN"/>
        </w:rPr>
        <w:t xml:space="preserve">C．以个人财产承担有限责任          </w:t>
      </w:r>
    </w:p>
    <w:p w14:paraId="681E7E07">
      <w:pPr>
        <w:rPr>
          <w:rFonts w:hint="eastAsia"/>
          <w:lang w:eastAsia="zh-CN"/>
        </w:rPr>
      </w:pPr>
      <w:r>
        <w:rPr>
          <w:lang w:eastAsia="zh-CN"/>
        </w:rPr>
        <w:t>D．以企业财产承担有限责任</w:t>
      </w:r>
    </w:p>
    <w:p w14:paraId="74D5C6AE">
      <w:pPr>
        <w:rPr>
          <w:rFonts w:hint="eastAsia"/>
          <w:lang w:eastAsia="zh-CN"/>
        </w:rPr>
      </w:pPr>
      <w:r>
        <w:rPr>
          <w:rFonts w:hint="eastAsia"/>
          <w:lang w:eastAsia="zh-CN"/>
        </w:rPr>
        <w:t>解析：</w:t>
      </w:r>
      <w:r>
        <w:rPr>
          <w:lang w:eastAsia="zh-CN"/>
        </w:rPr>
        <w:t>A．个人独资企业，指由一个自然人投资，财产为投资个人所有，投资人以其个人财产对企业债务承担无限责任的经营实体，符合题意，故A正确；</w:t>
      </w:r>
    </w:p>
    <w:p w14:paraId="4833EFE1">
      <w:pPr>
        <w:rPr>
          <w:rFonts w:hint="eastAsia"/>
          <w:lang w:eastAsia="zh-CN"/>
        </w:rPr>
      </w:pPr>
      <w:r>
        <w:rPr>
          <w:lang w:eastAsia="zh-CN"/>
        </w:rPr>
        <w:t>B．说法错误，个人独资企业，指由一个自然人投资，财产为投资个人所有，投资人以其个人财产对企业债务承担无限责任的经营实体，而不是仅仅以企业财产承担无限责任，故B错误；</w:t>
      </w:r>
    </w:p>
    <w:p w14:paraId="0B866F85">
      <w:pPr>
        <w:rPr>
          <w:rFonts w:hint="eastAsia"/>
          <w:lang w:eastAsia="zh-CN"/>
        </w:rPr>
      </w:pPr>
      <w:r>
        <w:rPr>
          <w:lang w:eastAsia="zh-CN"/>
        </w:rPr>
        <w:t>C．以个人财产承担有限责任的说法错误，个人独资企业投资人以其个人财产对企业债务承担无限责任的经营实体，故C错误；</w:t>
      </w:r>
    </w:p>
    <w:p w14:paraId="3F71008E">
      <w:pPr>
        <w:rPr>
          <w:rFonts w:hint="eastAsia"/>
          <w:lang w:eastAsia="zh-CN"/>
        </w:rPr>
      </w:pPr>
      <w:r>
        <w:rPr>
          <w:lang w:eastAsia="zh-CN"/>
        </w:rPr>
        <w:t>D．以企业财产承担有限责任的说法错误，个人独资企业的投资人以其个人财产对企业债务承担无限责任，故D错误。</w:t>
      </w:r>
    </w:p>
    <w:p w14:paraId="6D2F2D1D">
      <w:pPr>
        <w:rPr>
          <w:rFonts w:hint="eastAsia"/>
          <w:lang w:eastAsia="zh-CN"/>
        </w:rPr>
      </w:pPr>
    </w:p>
    <w:p w14:paraId="45E29018">
      <w:pPr>
        <w:rPr>
          <w:rFonts w:hint="eastAsia"/>
          <w:lang w:eastAsia="zh-CN"/>
        </w:rPr>
      </w:pPr>
      <w:r>
        <w:rPr>
          <w:lang w:eastAsia="zh-CN"/>
        </w:rPr>
        <w:t>9.垄断统治形成之后，垄断和竞争的关系是(B)。</w:t>
      </w:r>
    </w:p>
    <w:p w14:paraId="1FBECB8D">
      <w:pPr>
        <w:rPr>
          <w:rFonts w:hint="eastAsia"/>
          <w:lang w:eastAsia="zh-CN"/>
        </w:rPr>
      </w:pPr>
      <w:r>
        <w:rPr>
          <w:lang w:eastAsia="zh-CN"/>
        </w:rPr>
        <w:t>A. 垄断消除了竞争</w:t>
      </w:r>
    </w:p>
    <w:p w14:paraId="7593AA19">
      <w:pPr>
        <w:rPr>
          <w:rFonts w:hint="eastAsia"/>
          <w:lang w:eastAsia="zh-CN"/>
        </w:rPr>
      </w:pPr>
      <w:r>
        <w:rPr>
          <w:lang w:eastAsia="zh-CN"/>
        </w:rPr>
        <w:t>B. 垄断与竞争并存并使竞争更加剧烈</w:t>
      </w:r>
    </w:p>
    <w:p w14:paraId="3CF18508">
      <w:pPr>
        <w:rPr>
          <w:rFonts w:hint="eastAsia"/>
          <w:lang w:eastAsia="zh-CN"/>
        </w:rPr>
      </w:pPr>
      <w:r>
        <w:rPr>
          <w:lang w:eastAsia="zh-CN"/>
        </w:rPr>
        <w:t>C. 垄断削弱了竞争</w:t>
      </w:r>
    </w:p>
    <w:p w14:paraId="188958CE">
      <w:pPr>
        <w:rPr>
          <w:rFonts w:hint="eastAsia"/>
          <w:lang w:eastAsia="zh-CN"/>
        </w:rPr>
      </w:pPr>
      <w:r>
        <w:rPr>
          <w:lang w:eastAsia="zh-CN"/>
        </w:rPr>
        <w:t>D. 垄断消除了竞争的资本主义性质</w:t>
      </w:r>
    </w:p>
    <w:p w14:paraId="68208298">
      <w:pPr>
        <w:rPr>
          <w:rFonts w:hint="eastAsia"/>
          <w:lang w:eastAsia="zh-CN"/>
        </w:rPr>
      </w:pPr>
      <w:r>
        <w:rPr>
          <w:rFonts w:hint="eastAsia"/>
          <w:lang w:eastAsia="zh-CN"/>
        </w:rPr>
        <w:t>解析：</w:t>
      </w:r>
      <w:r>
        <w:rPr>
          <w:lang w:eastAsia="zh-CN"/>
        </w:rPr>
        <w:t>A选项错误：垄断是竞争发展到一定阶段的产物，但不会完全消除竞争，两者是辩证统一关系。</w:t>
      </w:r>
    </w:p>
    <w:p w14:paraId="423EDE0E">
      <w:pPr>
        <w:rPr>
          <w:rFonts w:hint="eastAsia"/>
          <w:lang w:eastAsia="zh-CN"/>
        </w:rPr>
      </w:pPr>
      <w:r>
        <w:rPr>
          <w:lang w:eastAsia="zh-CN"/>
        </w:rPr>
        <w:t>B选项正确：垄断通过控制市场获得高额利润，但其他企业仍会通过技术创新、市场扩张等方式竞争，形成垄断与竞争并存的局面。</w:t>
      </w:r>
    </w:p>
    <w:p w14:paraId="00D99AF4">
      <w:pPr>
        <w:rPr>
          <w:rFonts w:hint="eastAsia"/>
          <w:lang w:eastAsia="zh-CN"/>
        </w:rPr>
      </w:pPr>
      <w:r>
        <w:rPr>
          <w:lang w:eastAsia="zh-CN"/>
        </w:rPr>
        <w:t>C选项错误：垄断通过制定行业标准、兼并重组等手段反而加剧了竞争程度。</w:t>
      </w:r>
    </w:p>
    <w:p w14:paraId="371A2A47">
      <w:pPr>
        <w:rPr>
          <w:rFonts w:hint="eastAsia"/>
          <w:lang w:eastAsia="zh-CN"/>
        </w:rPr>
      </w:pPr>
      <w:r>
        <w:rPr>
          <w:lang w:eastAsia="zh-CN"/>
        </w:rPr>
        <w:t>D选项错误：垄断利润本质上仍是资本主义剥削关系，没有改变其根本性质。</w:t>
      </w:r>
    </w:p>
    <w:p w14:paraId="01D4C302">
      <w:pPr>
        <w:rPr>
          <w:rFonts w:hint="eastAsia"/>
          <w:lang w:eastAsia="zh-CN"/>
        </w:rPr>
      </w:pPr>
    </w:p>
    <w:p w14:paraId="5A49E12B">
      <w:pPr>
        <w:rPr>
          <w:rFonts w:hint="eastAsia"/>
          <w:lang w:eastAsia="zh-CN"/>
        </w:rPr>
      </w:pPr>
      <w:r>
        <w:rPr>
          <w:rFonts w:hint="eastAsia"/>
          <w:lang w:eastAsia="zh-CN"/>
        </w:rPr>
        <w:t>垄断统治是垄断资本主义的经济实质和根本经济特征，获取垄断利润是垄断统治在经</w:t>
      </w:r>
      <w:r>
        <w:rPr>
          <w:lang w:eastAsia="zh-CN"/>
        </w:rPr>
        <w:t xml:space="preserve"> 济上的实现形式。垄断资本主义最基本的经济特征是（</w:t>
      </w:r>
      <w:r>
        <w:rPr>
          <w:rFonts w:hint="eastAsia"/>
          <w:lang w:eastAsia="zh-CN"/>
        </w:rPr>
        <w:t>A</w:t>
      </w:r>
      <w:r>
        <w:rPr>
          <w:lang w:eastAsia="zh-CN"/>
        </w:rPr>
        <w:t>）</w:t>
      </w:r>
    </w:p>
    <w:p w14:paraId="5F50065D">
      <w:pPr>
        <w:rPr>
          <w:rFonts w:hint="eastAsia"/>
          <w:lang w:eastAsia="zh-CN"/>
        </w:rPr>
      </w:pPr>
      <w:r>
        <w:rPr>
          <w:lang w:eastAsia="zh-CN"/>
        </w:rPr>
        <w:t>A.通过垄断组织实现的垄断资本统治在经济生活中起决定性作用</w:t>
      </w:r>
    </w:p>
    <w:p w14:paraId="1C11032A">
      <w:pPr>
        <w:rPr>
          <w:rFonts w:hint="eastAsia"/>
          <w:lang w:eastAsia="zh-CN"/>
        </w:rPr>
      </w:pPr>
      <w:r>
        <w:rPr>
          <w:lang w:eastAsia="zh-CN"/>
        </w:rPr>
        <w:t>B.在金融资本的基础上形成金融寡头的统治</w:t>
      </w:r>
    </w:p>
    <w:p w14:paraId="53B332E1">
      <w:pPr>
        <w:rPr>
          <w:rFonts w:hint="eastAsia"/>
          <w:lang w:eastAsia="zh-CN"/>
        </w:rPr>
      </w:pPr>
      <w:r>
        <w:rPr>
          <w:lang w:eastAsia="zh-CN"/>
        </w:rPr>
        <w:t>C.资本输出有了特别重要的意义</w:t>
      </w:r>
    </w:p>
    <w:p w14:paraId="1CB3CCAA">
      <w:pPr>
        <w:rPr>
          <w:rFonts w:hint="eastAsia"/>
          <w:lang w:eastAsia="zh-CN"/>
        </w:rPr>
      </w:pPr>
      <w:r>
        <w:rPr>
          <w:lang w:eastAsia="zh-CN"/>
        </w:rPr>
        <w:t>D.瓜分世界的资本家国际垄断同盟已经形成</w:t>
      </w:r>
    </w:p>
    <w:p w14:paraId="38BF50F4">
      <w:pPr>
        <w:rPr>
          <w:rFonts w:hint="eastAsia"/>
          <w:lang w:eastAsia="zh-CN"/>
        </w:rPr>
      </w:pPr>
      <w:r>
        <w:rPr>
          <w:rFonts w:hint="eastAsia"/>
          <w:lang w:eastAsia="zh-CN"/>
        </w:rPr>
        <w:t>解析：</w:t>
      </w:r>
      <w:r>
        <w:rPr>
          <w:lang w:eastAsia="zh-CN"/>
        </w:rPr>
        <w:t>A选项直接对应列宁理论中对垄断组织统治地位的描述，这是其他特征（如金融寡头、资本输出）的前提。</w:t>
      </w:r>
    </w:p>
    <w:p w14:paraId="1E916727">
      <w:pPr>
        <w:rPr>
          <w:rFonts w:hint="eastAsia"/>
          <w:lang w:eastAsia="zh-CN"/>
        </w:rPr>
      </w:pPr>
      <w:r>
        <w:rPr>
          <w:lang w:eastAsia="zh-CN"/>
        </w:rPr>
        <w:t>B选项是垄断在金融领域的发展结果，属于第二层特征。</w:t>
      </w:r>
    </w:p>
    <w:p w14:paraId="4B2EF3B9">
      <w:pPr>
        <w:rPr>
          <w:rFonts w:hint="eastAsia"/>
          <w:lang w:eastAsia="zh-CN"/>
        </w:rPr>
      </w:pPr>
      <w:r>
        <w:rPr>
          <w:lang w:eastAsia="zh-CN"/>
        </w:rPr>
        <w:t>C选项是垄断资本向外扩张的表现，属于第三层特征。</w:t>
      </w:r>
    </w:p>
    <w:p w14:paraId="6348CEA8">
      <w:pPr>
        <w:rPr>
          <w:rFonts w:hint="eastAsia"/>
          <w:lang w:eastAsia="zh-CN"/>
        </w:rPr>
      </w:pPr>
      <w:r>
        <w:rPr>
          <w:lang w:eastAsia="zh-CN"/>
        </w:rPr>
        <w:t>D选项是国际垄断的高级形式，属于第四层特征。</w:t>
      </w:r>
    </w:p>
    <w:p w14:paraId="7B2CE3AF">
      <w:pPr>
        <w:rPr>
          <w:rFonts w:hint="eastAsia"/>
          <w:lang w:eastAsia="zh-CN"/>
        </w:rPr>
      </w:pPr>
      <w:r>
        <w:rPr>
          <w:rFonts w:hint="eastAsia"/>
          <w:lang w:eastAsia="zh-CN"/>
        </w:rPr>
        <w:t>题目要求选择‘最基本’特征，故</w:t>
      </w:r>
      <w:r>
        <w:rPr>
          <w:lang w:eastAsia="zh-CN"/>
        </w:rPr>
        <w:t>A为正确选项，其他选项均建立在垄断统治基础上。</w:t>
      </w:r>
    </w:p>
    <w:p w14:paraId="0427BCEB">
      <w:pPr>
        <w:rPr>
          <w:rFonts w:hint="eastAsia"/>
          <w:lang w:eastAsia="zh-CN"/>
        </w:rPr>
      </w:pPr>
    </w:p>
    <w:p w14:paraId="03873F18">
      <w:pPr>
        <w:rPr>
          <w:rFonts w:hint="eastAsia"/>
          <w:lang w:eastAsia="zh-CN"/>
        </w:rPr>
      </w:pPr>
      <w:r>
        <w:rPr>
          <w:rFonts w:hint="eastAsia"/>
          <w:lang w:eastAsia="zh-CN"/>
        </w:rPr>
        <w:t>金融资本是由工业垄断资本和银行垄断资本融合在一起而形成的一种垄断资本。在金融资本形成的基础上，产生了金融寡头，操纵国民经济命脉，并在实际上控制国家政权。金融寡头在经济中的统治形式是 A</w:t>
      </w:r>
    </w:p>
    <w:p w14:paraId="768C2646">
      <w:pPr>
        <w:rPr>
          <w:rFonts w:hint="eastAsia"/>
          <w:lang w:eastAsia="zh-CN"/>
        </w:rPr>
      </w:pPr>
      <w:r>
        <w:rPr>
          <w:lang w:eastAsia="zh-CN"/>
        </w:rPr>
        <w:t>A、“参与制”</w:t>
      </w:r>
    </w:p>
    <w:p w14:paraId="79A55239">
      <w:pPr>
        <w:rPr>
          <w:rFonts w:hint="eastAsia"/>
          <w:lang w:eastAsia="zh-CN"/>
        </w:rPr>
      </w:pPr>
      <w:r>
        <w:rPr>
          <w:lang w:eastAsia="zh-CN"/>
        </w:rPr>
        <w:t>B、金融联系</w:t>
      </w:r>
    </w:p>
    <w:p w14:paraId="56504C37">
      <w:pPr>
        <w:rPr>
          <w:rFonts w:hint="eastAsia"/>
          <w:lang w:eastAsia="zh-CN"/>
        </w:rPr>
      </w:pPr>
      <w:r>
        <w:rPr>
          <w:lang w:eastAsia="zh-CN"/>
        </w:rPr>
        <w:t>C、同政府多途径的“个人联合”</w:t>
      </w:r>
    </w:p>
    <w:p w14:paraId="6188CF64">
      <w:pPr>
        <w:rPr>
          <w:rFonts w:hint="eastAsia"/>
          <w:lang w:eastAsia="zh-CN"/>
        </w:rPr>
      </w:pPr>
      <w:r>
        <w:rPr>
          <w:lang w:eastAsia="zh-CN"/>
        </w:rPr>
        <w:t>D、建立政策咨询机构</w:t>
      </w:r>
    </w:p>
    <w:p w14:paraId="5889215E">
      <w:pPr>
        <w:rPr>
          <w:rFonts w:hint="eastAsia"/>
          <w:lang w:eastAsia="zh-CN"/>
        </w:rPr>
      </w:pPr>
      <w:r>
        <w:rPr>
          <w:rFonts w:hint="eastAsia"/>
          <w:lang w:eastAsia="zh-CN"/>
        </w:rPr>
        <w:t>解析：金融寡头是指操纵国民经济命脉，并在实际上控制国家政权的少数垄断资本家或垄断资本家集团。在经济中的统治，主要是通过“参与制”（金融寡头通过掌握一定数量的股票来层层控制企业的制度）来实现的。故</w:t>
      </w:r>
      <w:r>
        <w:rPr>
          <w:lang w:eastAsia="zh-CN"/>
        </w:rPr>
        <w:t>A选项正确。B选项是金融资本的形成途径。C选项是金融寡头在政治上的控制。D选项是金融寡头对国家的内政外交及社会生活的影响。</w:t>
      </w:r>
    </w:p>
    <w:p w14:paraId="1FD1FE86">
      <w:pPr>
        <w:rPr>
          <w:rFonts w:hint="eastAsia"/>
          <w:lang w:eastAsia="zh-CN"/>
        </w:rPr>
      </w:pPr>
    </w:p>
    <w:p w14:paraId="561E1952">
      <w:pPr>
        <w:rPr>
          <w:rFonts w:hint="eastAsia"/>
          <w:lang w:eastAsia="zh-CN"/>
        </w:rPr>
      </w:pPr>
      <w:r>
        <w:rPr>
          <w:lang w:eastAsia="zh-CN"/>
        </w:rPr>
        <w:t>17.国家垄断资本主义是指 (A)。</w:t>
      </w:r>
    </w:p>
    <w:p w14:paraId="5BBE32EF">
      <w:pPr>
        <w:rPr>
          <w:rFonts w:hint="eastAsia"/>
          <w:lang w:eastAsia="zh-CN"/>
        </w:rPr>
      </w:pPr>
      <w:r>
        <w:rPr>
          <w:lang w:eastAsia="zh-CN"/>
        </w:rPr>
        <w:t>A.国家政权和私人垄断资本融合在一起的垄断资本主义</w:t>
      </w:r>
    </w:p>
    <w:p w14:paraId="2AB4D3FE">
      <w:pPr>
        <w:rPr>
          <w:rFonts w:hint="eastAsia"/>
          <w:lang w:eastAsia="zh-CN"/>
        </w:rPr>
      </w:pPr>
      <w:r>
        <w:rPr>
          <w:lang w:eastAsia="zh-CN"/>
        </w:rPr>
        <w:t>B.垄断的工业资本与垄断的银行资本相结合的资本主义</w:t>
      </w:r>
    </w:p>
    <w:p w14:paraId="76357097">
      <w:pPr>
        <w:rPr>
          <w:rFonts w:hint="eastAsia"/>
          <w:lang w:eastAsia="zh-CN"/>
        </w:rPr>
      </w:pPr>
      <w:r>
        <w:rPr>
          <w:lang w:eastAsia="zh-CN"/>
        </w:rPr>
        <w:t>C.资本主义国家的中央银行与商业银行相结合的资本主义</w:t>
      </w:r>
    </w:p>
    <w:p w14:paraId="7B2D4F55">
      <w:pPr>
        <w:rPr>
          <w:rFonts w:hint="eastAsia"/>
          <w:lang w:eastAsia="zh-CN"/>
        </w:rPr>
      </w:pPr>
      <w:r>
        <w:rPr>
          <w:lang w:eastAsia="zh-CN"/>
        </w:rPr>
        <w:t>D.资本主义国家的国有经济与非国有经济相结合的资本主义</w:t>
      </w:r>
    </w:p>
    <w:p w14:paraId="14496119">
      <w:pPr>
        <w:rPr>
          <w:rFonts w:hint="eastAsia"/>
          <w:lang w:eastAsia="zh-CN"/>
        </w:rPr>
      </w:pPr>
      <w:r>
        <w:rPr>
          <w:rFonts w:hint="eastAsia"/>
          <w:lang w:eastAsia="zh-CN"/>
        </w:rPr>
        <w:t>解析：国家垄断资本主义是资本主义发展到一定阶段的产物，其核心特征是国家政权与私人垄断资本相结合，国家通过财政、金融、政策等手段干预经济，以维护垄断资产阶级的利益。</w:t>
      </w:r>
    </w:p>
    <w:p w14:paraId="5E1EC13D">
      <w:pPr>
        <w:rPr>
          <w:rFonts w:hint="eastAsia"/>
          <w:lang w:eastAsia="zh-CN"/>
        </w:rPr>
      </w:pPr>
      <w:r>
        <w:rPr>
          <w:rFonts w:hint="eastAsia"/>
          <w:lang w:eastAsia="zh-CN"/>
        </w:rPr>
        <w:t>选项分析如下：</w:t>
      </w:r>
    </w:p>
    <w:p w14:paraId="5CE83419">
      <w:pPr>
        <w:rPr>
          <w:rFonts w:hint="eastAsia"/>
          <w:lang w:eastAsia="zh-CN"/>
        </w:rPr>
      </w:pPr>
      <w:r>
        <w:rPr>
          <w:lang w:eastAsia="zh-CN"/>
        </w:rPr>
        <w:t>A选项指出“国家政权和私人垄断资本融合在一起的垄断资本主义”，这准确反映了国家垄断资本主义的本质，是正确答案；</w:t>
      </w:r>
    </w:p>
    <w:p w14:paraId="53239559">
      <w:pPr>
        <w:rPr>
          <w:rFonts w:hint="eastAsia"/>
          <w:lang w:eastAsia="zh-CN"/>
        </w:rPr>
      </w:pPr>
      <w:r>
        <w:rPr>
          <w:lang w:eastAsia="zh-CN"/>
        </w:rPr>
        <w:t>B选项描述的是“垄断的工业资本与垄断的银行资本相结合”，这是私人垄断资本主义阶段的特征，不是国家垄断资本主义的特征；</w:t>
      </w:r>
    </w:p>
    <w:p w14:paraId="17255140">
      <w:pPr>
        <w:rPr>
          <w:rFonts w:hint="eastAsia"/>
          <w:lang w:eastAsia="zh-CN"/>
        </w:rPr>
      </w:pPr>
      <w:r>
        <w:rPr>
          <w:lang w:eastAsia="zh-CN"/>
        </w:rPr>
        <w:t>C选项提到“资本主义国家的中央银行与商业银行相结合”，这属于金融体系的结构问题，与国家垄断资本主义无关；</w:t>
      </w:r>
    </w:p>
    <w:p w14:paraId="0DAAB688">
      <w:pPr>
        <w:rPr>
          <w:rFonts w:hint="eastAsia"/>
          <w:lang w:eastAsia="zh-CN"/>
        </w:rPr>
      </w:pPr>
      <w:r>
        <w:rPr>
          <w:lang w:eastAsia="zh-CN"/>
        </w:rPr>
        <w:t>D选项说的是“国有经济与非国有经济相结合”，这更接近社会主义经济体制的特征，不符合国家垄断资本主义的定义。</w:t>
      </w:r>
    </w:p>
    <w:p w14:paraId="69292E4F">
      <w:pPr>
        <w:rPr>
          <w:rFonts w:hint="eastAsia"/>
          <w:lang w:eastAsia="zh-CN"/>
        </w:rPr>
      </w:pPr>
    </w:p>
    <w:p w14:paraId="6BE281A9">
      <w:pPr>
        <w:rPr>
          <w:rFonts w:hint="eastAsia"/>
          <w:lang w:eastAsia="zh-CN"/>
        </w:rPr>
      </w:pPr>
      <w:r>
        <w:rPr>
          <w:lang w:eastAsia="zh-CN"/>
        </w:rPr>
        <w:t>20.国家垄断资本主义条件下，政府对经济生活进行干预和调节的实质是(A)。</w:t>
      </w:r>
    </w:p>
    <w:p w14:paraId="6B951EFD">
      <w:pPr>
        <w:rPr>
          <w:rFonts w:hint="eastAsia"/>
          <w:lang w:eastAsia="zh-CN"/>
        </w:rPr>
      </w:pPr>
      <w:r>
        <w:rPr>
          <w:lang w:eastAsia="zh-CN"/>
        </w:rPr>
        <w:t>A.维护垄断资产阶级的整体利益和长远利益</w:t>
      </w:r>
    </w:p>
    <w:p w14:paraId="52D2ADA5">
      <w:pPr>
        <w:rPr>
          <w:rFonts w:hint="eastAsia"/>
          <w:lang w:eastAsia="zh-CN"/>
        </w:rPr>
      </w:pPr>
      <w:r>
        <w:rPr>
          <w:lang w:eastAsia="zh-CN"/>
        </w:rPr>
        <w:t>B.维</w:t>
      </w:r>
      <w:r>
        <w:rPr>
          <w:rFonts w:hint="eastAsia"/>
          <w:lang w:eastAsia="zh-CN"/>
        </w:rPr>
        <w:t>持</w:t>
      </w:r>
      <w:r>
        <w:rPr>
          <w:lang w:eastAsia="zh-CN"/>
        </w:rPr>
        <w:t>资本主义经济稳定</w:t>
      </w:r>
      <w:r>
        <w:rPr>
          <w:rFonts w:hint="eastAsia"/>
          <w:lang w:eastAsia="zh-CN"/>
        </w:rPr>
        <w:t>增长</w:t>
      </w:r>
    </w:p>
    <w:p w14:paraId="775C75C5">
      <w:pPr>
        <w:rPr>
          <w:rFonts w:hint="eastAsia"/>
          <w:lang w:eastAsia="zh-CN"/>
        </w:rPr>
      </w:pPr>
      <w:r>
        <w:rPr>
          <w:lang w:eastAsia="zh-CN"/>
        </w:rPr>
        <w:t>C. 消除或防止经济危机的爆发</w:t>
      </w:r>
    </w:p>
    <w:p w14:paraId="311EF6CF">
      <w:pPr>
        <w:rPr>
          <w:rFonts w:hint="eastAsia"/>
          <w:lang w:eastAsia="zh-CN"/>
        </w:rPr>
      </w:pPr>
      <w:r>
        <w:rPr>
          <w:lang w:eastAsia="zh-CN"/>
        </w:rPr>
        <w:t>D. 提高资本主义社会的整体福利水平</w:t>
      </w:r>
    </w:p>
    <w:p w14:paraId="0BEF40F0">
      <w:pPr>
        <w:rPr>
          <w:rFonts w:hint="eastAsia"/>
          <w:lang w:eastAsia="zh-CN"/>
        </w:rPr>
      </w:pPr>
      <w:r>
        <w:rPr>
          <w:rFonts w:hint="eastAsia"/>
          <w:lang w:eastAsia="zh-CN"/>
        </w:rPr>
        <w:t>解析：选项</w:t>
      </w:r>
      <w:r>
        <w:rPr>
          <w:lang w:eastAsia="zh-CN"/>
        </w:rPr>
        <w:t>A正确：垄断资本主义国家机器本质上是维护垄断资产阶级利益的工具，政府干预经济生活的所有措施（如财政政策、货币政策）最终都服务于这一目标。</w:t>
      </w:r>
    </w:p>
    <w:p w14:paraId="749AF394">
      <w:pPr>
        <w:rPr>
          <w:rFonts w:hint="eastAsia"/>
          <w:lang w:eastAsia="zh-CN"/>
        </w:rPr>
      </w:pPr>
      <w:r>
        <w:rPr>
          <w:rFonts w:hint="eastAsia"/>
          <w:lang w:eastAsia="zh-CN"/>
        </w:rPr>
        <w:t>选项</w:t>
      </w:r>
      <w:r>
        <w:rPr>
          <w:lang w:eastAsia="zh-CN"/>
        </w:rPr>
        <w:t>B错误：虽然政府干预确实有维持经济稳定增长的表面目的，但这是实现垄断资产阶级利益的手段而非最终目标。</w:t>
      </w:r>
    </w:p>
    <w:p w14:paraId="777F5E09">
      <w:pPr>
        <w:rPr>
          <w:rFonts w:hint="eastAsia"/>
          <w:lang w:eastAsia="zh-CN"/>
        </w:rPr>
      </w:pPr>
      <w:r>
        <w:rPr>
          <w:rFonts w:hint="eastAsia"/>
          <w:lang w:eastAsia="zh-CN"/>
        </w:rPr>
        <w:t>选项</w:t>
      </w:r>
      <w:r>
        <w:rPr>
          <w:lang w:eastAsia="zh-CN"/>
        </w:rPr>
        <w:t>C错误：资本主义经济危机的根源在于生产资料私有制与社会化大生产的基本矛盾，政府干预无法消除经济危机。</w:t>
      </w:r>
    </w:p>
    <w:p w14:paraId="6C478769">
      <w:pPr>
        <w:rPr>
          <w:rFonts w:hint="eastAsia"/>
          <w:lang w:eastAsia="zh-CN"/>
        </w:rPr>
      </w:pPr>
      <w:r>
        <w:rPr>
          <w:rFonts w:hint="eastAsia"/>
          <w:lang w:eastAsia="zh-CN"/>
        </w:rPr>
        <w:t>选项</w:t>
      </w:r>
      <w:r>
        <w:rPr>
          <w:lang w:eastAsia="zh-CN"/>
        </w:rPr>
        <w:t>D错误：提高社会福利水平只是政府维护社会稳定的一种手段，最终仍是为了保障垄断资产阶级统治秩序。</w:t>
      </w:r>
    </w:p>
    <w:p w14:paraId="0F22C900">
      <w:pPr>
        <w:rPr>
          <w:rFonts w:hint="eastAsia"/>
          <w:lang w:eastAsia="zh-CN"/>
        </w:rPr>
      </w:pPr>
    </w:p>
    <w:p w14:paraId="4485B03C">
      <w:pPr>
        <w:rPr>
          <w:rFonts w:hint="eastAsia"/>
          <w:lang w:eastAsia="zh-CN"/>
        </w:rPr>
      </w:pPr>
      <w:r>
        <w:rPr>
          <w:lang w:eastAsia="zh-CN"/>
        </w:rPr>
        <w:t>45、国家垄断资本主义的产生和发展，从根本上说是</w:t>
      </w:r>
      <w:r>
        <w:rPr>
          <w:lang w:eastAsia="zh-CN"/>
        </w:rPr>
        <w:tab/>
      </w:r>
      <w:r>
        <w:rPr>
          <w:lang w:eastAsia="zh-CN"/>
        </w:rPr>
        <w:t>(D)</w:t>
      </w:r>
      <w:r>
        <w:rPr>
          <w:lang w:eastAsia="zh-CN"/>
        </w:rPr>
        <w:tab/>
      </w:r>
    </w:p>
    <w:p w14:paraId="57C6C038">
      <w:pPr>
        <w:rPr>
          <w:rFonts w:hint="eastAsia"/>
          <w:lang w:eastAsia="zh-CN"/>
        </w:rPr>
      </w:pPr>
      <w:r>
        <w:rPr>
          <w:lang w:eastAsia="zh-CN"/>
        </w:rPr>
        <w:t>[A] 国内市场竞争的结果</w:t>
      </w:r>
    </w:p>
    <w:p w14:paraId="7EC8F6B0">
      <w:pPr>
        <w:rPr>
          <w:rFonts w:hint="eastAsia"/>
          <w:lang w:eastAsia="zh-CN"/>
        </w:rPr>
      </w:pPr>
      <w:r>
        <w:rPr>
          <w:lang w:eastAsia="zh-CN"/>
        </w:rPr>
        <w:t>[B] 国际竞争激化的结果</w:t>
      </w:r>
    </w:p>
    <w:p w14:paraId="7EACAFAD">
      <w:pPr>
        <w:rPr>
          <w:rFonts w:hint="eastAsia"/>
          <w:lang w:eastAsia="zh-CN"/>
        </w:rPr>
      </w:pPr>
      <w:r>
        <w:rPr>
          <w:lang w:eastAsia="zh-CN"/>
        </w:rPr>
        <w:t>[C] 垄断统治加强的结果</w:t>
      </w:r>
    </w:p>
    <w:p w14:paraId="41DC75DC">
      <w:pPr>
        <w:rPr>
          <w:rFonts w:hint="eastAsia"/>
          <w:lang w:eastAsia="zh-CN"/>
        </w:rPr>
      </w:pPr>
      <w:r>
        <w:rPr>
          <w:lang w:eastAsia="zh-CN"/>
        </w:rPr>
        <w:t>[D] 生产社会化与资本主义私人占有制之间矛盾发展的结果</w:t>
      </w:r>
    </w:p>
    <w:p w14:paraId="41A2560F">
      <w:pPr>
        <w:rPr>
          <w:rFonts w:hint="eastAsia"/>
          <w:lang w:eastAsia="zh-CN"/>
        </w:rPr>
      </w:pPr>
      <w:r>
        <w:rPr>
          <w:rFonts w:hint="eastAsia"/>
          <w:lang w:eastAsia="zh-CN"/>
        </w:rPr>
        <w:t>解析：</w:t>
      </w:r>
      <w:r>
        <w:rPr>
          <w:lang w:eastAsia="zh-CN"/>
        </w:rPr>
        <w:t>A、国内市场竞争只是国家垄断资本主义发展的推动因素，但不是根本原因，故A错误</w:t>
      </w:r>
    </w:p>
    <w:p w14:paraId="0BCC4ED3">
      <w:pPr>
        <w:rPr>
          <w:rFonts w:hint="eastAsia"/>
          <w:lang w:eastAsia="zh-CN"/>
        </w:rPr>
      </w:pPr>
      <w:r>
        <w:rPr>
          <w:lang w:eastAsia="zh-CN"/>
        </w:rPr>
        <w:t>B、国际竞争是国家垄断资本主义发展的外部因素， 不是根本原因，故B错误</w:t>
      </w:r>
    </w:p>
    <w:p w14:paraId="37F8B22B">
      <w:pPr>
        <w:rPr>
          <w:rFonts w:hint="eastAsia"/>
          <w:lang w:eastAsia="zh-CN"/>
        </w:rPr>
      </w:pPr>
      <w:r>
        <w:rPr>
          <w:lang w:eastAsia="zh-CN"/>
        </w:rPr>
        <w:t>C、垄断统治加强只是垄断发展的因素之一，并不是根本原因，故C错误</w:t>
      </w:r>
    </w:p>
    <w:p w14:paraId="5AD7FA54">
      <w:pPr>
        <w:rPr>
          <w:rFonts w:hint="eastAsia"/>
          <w:lang w:eastAsia="zh-CN"/>
        </w:rPr>
      </w:pPr>
      <w:r>
        <w:rPr>
          <w:lang w:eastAsia="zh-CN"/>
        </w:rPr>
        <w:t>D、国家垄断资本主义在第二次世界大战后大规模的发展，归根到底是资本主义基本矛盾激化的结果。国家垄断资本主义是资本主义国家和垄断资本相结合而形成的一种垄断资本主义。由一般垄断资本主义向国家垄断资本主义发展的根本原因，是由于新的科学技术革命极大地推动了社会生产力的发展，生产社会化程度进一步提高和资本主义私人占有之间的矛盾，即资本主义基本矛盾日益尖锐化的必然结果。故D正确</w:t>
      </w:r>
    </w:p>
    <w:p w14:paraId="2AAB5922">
      <w:pPr>
        <w:rPr>
          <w:rFonts w:hint="eastAsia"/>
          <w:lang w:eastAsia="zh-CN"/>
        </w:rPr>
      </w:pPr>
    </w:p>
    <w:p w14:paraId="0A87476B">
      <w:pPr>
        <w:rPr>
          <w:rFonts w:hint="eastAsia"/>
          <w:lang w:eastAsia="zh-CN"/>
        </w:rPr>
      </w:pPr>
      <w:r>
        <w:rPr>
          <w:lang w:eastAsia="zh-CN"/>
        </w:rPr>
        <w:t>47、垄断资本主义阶段，资本主义对外经济关系的一个重要经济特征是(C)</w:t>
      </w:r>
    </w:p>
    <w:p w14:paraId="02CB9417">
      <w:pPr>
        <w:rPr>
          <w:rFonts w:hint="eastAsia"/>
          <w:lang w:eastAsia="zh-CN"/>
        </w:rPr>
      </w:pPr>
      <w:r>
        <w:rPr>
          <w:lang w:eastAsia="zh-CN"/>
        </w:rPr>
        <w:t>[A]商品输出</w:t>
      </w:r>
      <w:r>
        <w:rPr>
          <w:lang w:eastAsia="zh-CN"/>
        </w:rPr>
        <w:tab/>
      </w:r>
      <w:r>
        <w:rPr>
          <w:lang w:eastAsia="zh-CN"/>
        </w:rPr>
        <w:t>[B]原料输出</w:t>
      </w:r>
      <w:r>
        <w:rPr>
          <w:lang w:eastAsia="zh-CN"/>
        </w:rPr>
        <w:tab/>
      </w:r>
      <w:r>
        <w:rPr>
          <w:lang w:eastAsia="zh-CN"/>
        </w:rPr>
        <w:t>[C]资本输出</w:t>
      </w:r>
      <w:r>
        <w:rPr>
          <w:lang w:eastAsia="zh-CN"/>
        </w:rPr>
        <w:tab/>
      </w:r>
      <w:r>
        <w:rPr>
          <w:lang w:eastAsia="zh-CN"/>
        </w:rPr>
        <w:t>[D]劳动力输出</w:t>
      </w:r>
    </w:p>
    <w:p w14:paraId="56FCDD04">
      <w:pPr>
        <w:rPr>
          <w:rFonts w:hint="eastAsia"/>
          <w:lang w:eastAsia="zh-CN"/>
        </w:rPr>
      </w:pPr>
      <w:r>
        <w:rPr>
          <w:rFonts w:hint="eastAsia"/>
          <w:lang w:eastAsia="zh-CN"/>
        </w:rPr>
        <w:t>解析：</w:t>
      </w:r>
      <w:r>
        <w:rPr>
          <w:lang w:eastAsia="zh-CN"/>
        </w:rPr>
        <w:t>A选项商品输出是自由资本主义时期（工业革命后）的主要特征，当时需要扩大商品销售市场；</w:t>
      </w:r>
    </w:p>
    <w:p w14:paraId="3DB7D82B">
      <w:pPr>
        <w:rPr>
          <w:rFonts w:hint="eastAsia"/>
          <w:lang w:eastAsia="zh-CN"/>
        </w:rPr>
      </w:pPr>
      <w:r>
        <w:rPr>
          <w:lang w:eastAsia="zh-CN"/>
        </w:rPr>
        <w:t>B选项原料输出不符合垄断阶段特征，此时发达国家更注重获取海外资源控制权而非单纯输出原料；</w:t>
      </w:r>
    </w:p>
    <w:p w14:paraId="50ECC1D0">
      <w:pPr>
        <w:rPr>
          <w:rFonts w:hint="eastAsia"/>
          <w:lang w:eastAsia="zh-CN"/>
        </w:rPr>
      </w:pPr>
      <w:r>
        <w:rPr>
          <w:lang w:eastAsia="zh-CN"/>
        </w:rPr>
        <w:t>D选项劳动力输出并非该阶段主要形式，移民潮主要出现在早期殖民扩张时期；</w:t>
      </w:r>
    </w:p>
    <w:p w14:paraId="25D41A63">
      <w:pPr>
        <w:rPr>
          <w:rFonts w:hint="eastAsia"/>
          <w:lang w:eastAsia="zh-CN"/>
        </w:rPr>
      </w:pPr>
      <w:r>
        <w:rPr>
          <w:lang w:eastAsia="zh-CN"/>
        </w:rPr>
        <w:t>C选项资本输出正确，垄断阶段形成金融资本后，通过对外投资、贷款等方式输出资本成为主要特征，如跨国公司建立、殖民地经济控制等。</w:t>
      </w:r>
      <w:r>
        <w:rPr>
          <w:lang w:eastAsia="zh-CN"/>
        </w:rPr>
        <w:tab/>
      </w:r>
    </w:p>
    <w:p w14:paraId="550508ED">
      <w:pPr>
        <w:rPr>
          <w:rFonts w:hint="eastAsia"/>
          <w:lang w:eastAsia="zh-CN"/>
        </w:rPr>
      </w:pPr>
    </w:p>
    <w:p w14:paraId="3D345872">
      <w:pPr>
        <w:rPr>
          <w:rFonts w:hint="eastAsia"/>
          <w:lang w:eastAsia="zh-CN"/>
        </w:rPr>
      </w:pPr>
      <w:r>
        <w:rPr>
          <w:rFonts w:hint="eastAsia"/>
          <w:lang w:eastAsia="zh-CN"/>
        </w:rPr>
        <w:t>国家垄断资本主义的实质是私人垄断资本利用（</w:t>
      </w:r>
      <w:r>
        <w:rPr>
          <w:lang w:eastAsia="zh-CN"/>
        </w:rPr>
        <w:t>D）来为其发展服务的手段。</w:t>
      </w:r>
    </w:p>
    <w:p w14:paraId="1C31D9EB">
      <w:pPr>
        <w:rPr>
          <w:rFonts w:hint="eastAsia"/>
          <w:lang w:eastAsia="zh-CN"/>
        </w:rPr>
      </w:pPr>
      <w:r>
        <w:rPr>
          <w:lang w:eastAsia="zh-CN"/>
        </w:rPr>
        <w:t>A、 自由竞争</w:t>
      </w:r>
    </w:p>
    <w:p w14:paraId="3F81D14E">
      <w:pPr>
        <w:rPr>
          <w:rFonts w:hint="eastAsia"/>
          <w:lang w:eastAsia="zh-CN"/>
        </w:rPr>
      </w:pPr>
      <w:r>
        <w:rPr>
          <w:lang w:eastAsia="zh-CN"/>
        </w:rPr>
        <w:t>B、 舆论宣传</w:t>
      </w:r>
    </w:p>
    <w:p w14:paraId="72477B5E">
      <w:pPr>
        <w:rPr>
          <w:rFonts w:hint="eastAsia"/>
          <w:lang w:eastAsia="zh-CN"/>
        </w:rPr>
      </w:pPr>
      <w:r>
        <w:rPr>
          <w:lang w:eastAsia="zh-CN"/>
        </w:rPr>
        <w:t>C、 道德感召</w:t>
      </w:r>
    </w:p>
    <w:p w14:paraId="3B54C3C7">
      <w:pPr>
        <w:rPr>
          <w:rFonts w:hint="eastAsia"/>
          <w:lang w:eastAsia="zh-CN"/>
        </w:rPr>
      </w:pPr>
      <w:r>
        <w:rPr>
          <w:lang w:eastAsia="zh-CN"/>
        </w:rPr>
        <w:t>D、 国家机器</w:t>
      </w:r>
    </w:p>
    <w:p w14:paraId="3DE7823C">
      <w:pPr>
        <w:rPr>
          <w:rFonts w:hint="eastAsia"/>
          <w:lang w:eastAsia="zh-CN"/>
        </w:rPr>
      </w:pPr>
      <w:r>
        <w:rPr>
          <w:rFonts w:hint="eastAsia"/>
          <w:lang w:eastAsia="zh-CN"/>
        </w:rPr>
        <w:t>解析：</w:t>
      </w:r>
      <w:r>
        <w:rPr>
          <w:lang w:eastAsia="zh-CN"/>
        </w:rPr>
        <w:t>A选项自由竞争是资本主义早期阶段特征，而国家垄断阶段已通过国家力量干预经济；</w:t>
      </w:r>
    </w:p>
    <w:p w14:paraId="757C0293">
      <w:pPr>
        <w:rPr>
          <w:rFonts w:hint="eastAsia"/>
          <w:lang w:eastAsia="zh-CN"/>
        </w:rPr>
      </w:pPr>
      <w:r>
        <w:rPr>
          <w:lang w:eastAsia="zh-CN"/>
        </w:rPr>
        <w:t>B选项舆论宣传属于意识形态工具，但并非直接控制经济的手段；</w:t>
      </w:r>
    </w:p>
    <w:p w14:paraId="317BA5E2">
      <w:pPr>
        <w:rPr>
          <w:rFonts w:hint="eastAsia"/>
          <w:lang w:eastAsia="zh-CN"/>
        </w:rPr>
      </w:pPr>
      <w:r>
        <w:rPr>
          <w:lang w:eastAsia="zh-CN"/>
        </w:rPr>
        <w:t>C选项道德感召缺乏强制力，无法成为垄断资本的核心工具；</w:t>
      </w:r>
    </w:p>
    <w:p w14:paraId="6F9798E7">
      <w:pPr>
        <w:rPr>
          <w:rFonts w:hint="eastAsia"/>
          <w:lang w:eastAsia="zh-CN"/>
        </w:rPr>
      </w:pPr>
      <w:r>
        <w:rPr>
          <w:lang w:eastAsia="zh-CN"/>
        </w:rPr>
        <w:t>D选项国家机器（政府、军队等）能通过立法、财政等手段直接为垄断资本服务，符合题干中'利用...手段'的实质表述。</w:t>
      </w:r>
    </w:p>
    <w:p w14:paraId="25D1D2E6">
      <w:pPr>
        <w:rPr>
          <w:rFonts w:hint="eastAsia"/>
          <w:lang w:eastAsia="zh-CN"/>
        </w:rPr>
      </w:pPr>
    </w:p>
    <w:p w14:paraId="7D949A7E">
      <w:pPr>
        <w:rPr>
          <w:rFonts w:hint="eastAsia"/>
          <w:lang w:eastAsia="zh-CN"/>
        </w:rPr>
      </w:pPr>
      <w:r>
        <w:rPr>
          <w:lang w:eastAsia="zh-CN"/>
        </w:rPr>
        <w:t>49、当代资本主义国际垄断组织的主要形式是(D)</w:t>
      </w:r>
    </w:p>
    <w:p w14:paraId="48F7C4EA">
      <w:pPr>
        <w:rPr>
          <w:rFonts w:hint="eastAsia"/>
          <w:lang w:eastAsia="zh-CN"/>
        </w:rPr>
      </w:pPr>
      <w:r>
        <w:rPr>
          <w:lang w:eastAsia="zh-CN"/>
        </w:rPr>
        <w:t>[A]国际卡特尔</w:t>
      </w:r>
      <w:r>
        <w:rPr>
          <w:rFonts w:hint="eastAsia"/>
          <w:lang w:eastAsia="zh-CN"/>
        </w:rPr>
        <w:t xml:space="preserve"> </w:t>
      </w:r>
      <w:r>
        <w:rPr>
          <w:lang w:eastAsia="zh-CN"/>
        </w:rPr>
        <w:t>[B]国际康采恩</w:t>
      </w:r>
      <w:r>
        <w:rPr>
          <w:rFonts w:hint="eastAsia"/>
          <w:lang w:eastAsia="zh-CN"/>
        </w:rPr>
        <w:t xml:space="preserve"> </w:t>
      </w:r>
      <w:r>
        <w:rPr>
          <w:lang w:eastAsia="zh-CN"/>
        </w:rPr>
        <w:t>[C]混合联合企业</w:t>
      </w:r>
      <w:r>
        <w:rPr>
          <w:rFonts w:hint="eastAsia"/>
          <w:lang w:eastAsia="zh-CN"/>
        </w:rPr>
        <w:t xml:space="preserve"> </w:t>
      </w:r>
      <w:r>
        <w:rPr>
          <w:lang w:eastAsia="zh-CN"/>
        </w:rPr>
        <w:t>[D]跨国公司</w:t>
      </w:r>
    </w:p>
    <w:p w14:paraId="644A29A2">
      <w:pPr>
        <w:rPr>
          <w:rFonts w:hint="eastAsia"/>
          <w:lang w:eastAsia="zh-CN"/>
        </w:rPr>
      </w:pPr>
      <w:r>
        <w:rPr>
          <w:rFonts w:hint="eastAsia"/>
          <w:lang w:eastAsia="zh-CN"/>
        </w:rPr>
        <w:t>解析：国际卡特尔是二战前通过协议瓜分市场的初级形式，如石油输出国组织。</w:t>
      </w:r>
    </w:p>
    <w:p w14:paraId="0C2C29E2">
      <w:pPr>
        <w:rPr>
          <w:rFonts w:hint="eastAsia"/>
          <w:lang w:eastAsia="zh-CN"/>
        </w:rPr>
      </w:pPr>
      <w:r>
        <w:rPr>
          <w:rFonts w:hint="eastAsia"/>
          <w:lang w:eastAsia="zh-CN"/>
        </w:rPr>
        <w:t>国际康采恩是二战期间德国以银行为核心的垄断形式，具有地域局限性。</w:t>
      </w:r>
    </w:p>
    <w:p w14:paraId="154F8A83">
      <w:pPr>
        <w:rPr>
          <w:rFonts w:hint="eastAsia"/>
          <w:lang w:eastAsia="zh-CN"/>
        </w:rPr>
      </w:pPr>
      <w:r>
        <w:rPr>
          <w:rFonts w:hint="eastAsia"/>
          <w:lang w:eastAsia="zh-CN"/>
        </w:rPr>
        <w:t>混合联合企业是二战后国内跨行业垄断组织，如美国通用电气。</w:t>
      </w:r>
    </w:p>
    <w:p w14:paraId="27817B0A">
      <w:pPr>
        <w:rPr>
          <w:rFonts w:hint="eastAsia"/>
          <w:lang w:eastAsia="zh-CN"/>
        </w:rPr>
      </w:pPr>
      <w:r>
        <w:rPr>
          <w:rFonts w:hint="eastAsia"/>
          <w:lang w:eastAsia="zh-CN"/>
        </w:rPr>
        <w:t>跨国公司以全球产业链布局为特征，通过直接投资控制多国经济，符合</w:t>
      </w:r>
      <w:r>
        <w:rPr>
          <w:lang w:eastAsia="zh-CN"/>
        </w:rPr>
        <w:t>'当代'时间限定。</w:t>
      </w:r>
    </w:p>
    <w:p w14:paraId="2D59F1FF">
      <w:pPr>
        <w:rPr>
          <w:rFonts w:hint="eastAsia"/>
          <w:lang w:eastAsia="zh-CN"/>
        </w:rPr>
      </w:pPr>
    </w:p>
    <w:p w14:paraId="6EA5826D">
      <w:pPr>
        <w:rPr>
          <w:rFonts w:hint="eastAsia"/>
          <w:lang w:eastAsia="zh-CN"/>
        </w:rPr>
      </w:pPr>
      <w:r>
        <w:rPr>
          <w:lang w:eastAsia="zh-CN"/>
        </w:rPr>
        <w:t>50、资本主义所有制的本质特征是(C)</w:t>
      </w:r>
    </w:p>
    <w:p w14:paraId="5E8971AD">
      <w:pPr>
        <w:rPr>
          <w:rFonts w:hint="eastAsia"/>
          <w:lang w:eastAsia="zh-CN"/>
        </w:rPr>
      </w:pPr>
      <w:r>
        <w:rPr>
          <w:lang w:eastAsia="zh-CN"/>
        </w:rPr>
        <w:t>A. 生产资料归资本家占有</w:t>
      </w:r>
    </w:p>
    <w:p w14:paraId="59DAF135">
      <w:pPr>
        <w:rPr>
          <w:rFonts w:hint="eastAsia"/>
          <w:lang w:eastAsia="zh-CN"/>
        </w:rPr>
      </w:pPr>
      <w:r>
        <w:rPr>
          <w:lang w:eastAsia="zh-CN"/>
        </w:rPr>
        <w:t>B. 生活资料归私人占有</w:t>
      </w:r>
    </w:p>
    <w:p w14:paraId="3F6465A8">
      <w:pPr>
        <w:rPr>
          <w:rFonts w:hint="eastAsia"/>
          <w:lang w:eastAsia="zh-CN"/>
        </w:rPr>
      </w:pPr>
      <w:r>
        <w:rPr>
          <w:lang w:eastAsia="zh-CN"/>
        </w:rPr>
        <w:t>C. 资本对劳动的雇佣和剥削</w:t>
      </w:r>
    </w:p>
    <w:p w14:paraId="099CAAFC">
      <w:pPr>
        <w:rPr>
          <w:rFonts w:hint="eastAsia"/>
          <w:lang w:eastAsia="zh-CN"/>
        </w:rPr>
      </w:pPr>
      <w:r>
        <w:rPr>
          <w:lang w:eastAsia="zh-CN"/>
        </w:rPr>
        <w:t>D. 劳动者与生产资料相分离</w:t>
      </w:r>
    </w:p>
    <w:p w14:paraId="5A584DED">
      <w:pPr>
        <w:rPr>
          <w:rFonts w:hint="eastAsia"/>
          <w:lang w:eastAsia="zh-CN"/>
        </w:rPr>
      </w:pPr>
      <w:r>
        <w:rPr>
          <w:rFonts w:hint="eastAsia"/>
          <w:lang w:eastAsia="zh-CN"/>
        </w:rPr>
        <w:t>解析：</w:t>
      </w:r>
      <w:r>
        <w:rPr>
          <w:lang w:eastAsia="zh-CN"/>
        </w:rPr>
        <w:t>A选项描述的是资本主义所有制的基础（生产资料私有制），但未直接体现剥削关系；</w:t>
      </w:r>
    </w:p>
    <w:p w14:paraId="08B268C6">
      <w:pPr>
        <w:rPr>
          <w:rFonts w:hint="eastAsia"/>
          <w:lang w:eastAsia="zh-CN"/>
        </w:rPr>
      </w:pPr>
      <w:r>
        <w:rPr>
          <w:lang w:eastAsia="zh-CN"/>
        </w:rPr>
        <w:t>B选项将生活资料私有化等同于本质特征，混淆了生产资料与生活资料的区别；</w:t>
      </w:r>
    </w:p>
    <w:p w14:paraId="3F6A2815">
      <w:pPr>
        <w:rPr>
          <w:rFonts w:hint="eastAsia"/>
          <w:lang w:eastAsia="zh-CN"/>
        </w:rPr>
      </w:pPr>
      <w:r>
        <w:rPr>
          <w:lang w:eastAsia="zh-CN"/>
        </w:rPr>
        <w:t>D选项反映的是劳动者失去生产资料的客观状态，属于资本主义存在的前提条件；</w:t>
      </w:r>
    </w:p>
    <w:p w14:paraId="6690714A">
      <w:pPr>
        <w:rPr>
          <w:rFonts w:hint="eastAsia"/>
          <w:lang w:eastAsia="zh-CN"/>
        </w:rPr>
      </w:pPr>
      <w:r>
        <w:rPr>
          <w:lang w:eastAsia="zh-CN"/>
        </w:rPr>
        <w:t>C选项直接点明资本通过雇佣劳动进行剥削的核心机制，符合马克思主义政治经济学中'资本家占有工人剩余价值'的本质论断。</w:t>
      </w:r>
    </w:p>
    <w:p w14:paraId="4E56FE8C">
      <w:pPr>
        <w:rPr>
          <w:rFonts w:hint="eastAsia"/>
          <w:lang w:eastAsia="zh-CN"/>
        </w:rPr>
      </w:pPr>
    </w:p>
    <w:p w14:paraId="7A701274">
      <w:pPr>
        <w:rPr>
          <w:rFonts w:hint="eastAsia"/>
          <w:lang w:eastAsia="zh-CN"/>
        </w:rPr>
      </w:pPr>
      <w:r>
        <w:rPr>
          <w:lang w:eastAsia="zh-CN"/>
        </w:rPr>
        <w:t>(二)材料分析题</w:t>
      </w:r>
    </w:p>
    <w:p w14:paraId="3880E4ED">
      <w:pPr>
        <w:rPr>
          <w:rFonts w:hint="eastAsia"/>
          <w:lang w:eastAsia="zh-CN"/>
        </w:rPr>
      </w:pPr>
      <w:r>
        <w:rPr>
          <w:rFonts w:hint="eastAsia"/>
          <w:lang w:eastAsia="zh-CN"/>
        </w:rPr>
        <w:t>阅读下列材料，回答问题。</w:t>
      </w:r>
    </w:p>
    <w:p w14:paraId="43DB2A72">
      <w:pPr>
        <w:rPr>
          <w:rFonts w:hint="eastAsia"/>
          <w:lang w:eastAsia="zh-CN"/>
        </w:rPr>
      </w:pPr>
      <w:r>
        <w:rPr>
          <w:rFonts w:hint="eastAsia"/>
          <w:lang w:eastAsia="zh-CN"/>
        </w:rPr>
        <w:t>微软公司是</w:t>
      </w:r>
      <w:r>
        <w:rPr>
          <w:lang w:eastAsia="zh-CN"/>
        </w:rPr>
        <w:t>20世纪90年代对美国新经济有重要贡献的成功企业。但微软仍遭遇垄断案。对于新兴产业和对经济增长影响较大的企业，政府并不放松反垄断行为。1994年7月，</w:t>
      </w:r>
    </w:p>
    <w:p w14:paraId="49F822CB">
      <w:pPr>
        <w:rPr>
          <w:rFonts w:hint="eastAsia"/>
          <w:lang w:eastAsia="zh-CN"/>
        </w:rPr>
      </w:pPr>
      <w:r>
        <w:rPr>
          <w:rFonts w:hint="eastAsia"/>
          <w:lang w:eastAsia="zh-CN"/>
        </w:rPr>
        <w:t>美国政府与微软达成一项协议</w:t>
      </w:r>
      <w:r>
        <w:rPr>
          <w:lang w:eastAsia="zh-CN"/>
        </w:rPr>
        <w:t>:不再要求计算机制造商将其</w:t>
      </w:r>
      <w:r>
        <w:rPr>
          <w:rFonts w:hint="eastAsia"/>
          <w:lang w:eastAsia="zh-CN"/>
        </w:rPr>
        <w:t>视窗操作系统作为必备原件安装。但在</w:t>
      </w:r>
      <w:r>
        <w:rPr>
          <w:lang w:eastAsia="zh-CN"/>
        </w:rPr>
        <w:t>1995年11月，因与对手网景公司划分浏览器市场遭到拒绝，微软便要求安装视窗操作系统必须同时安装其“探索者”浏览器。1997年10月，微软实施将浏览器与视窗操作系统捆绑出售。捆绑销售使微</w:t>
      </w:r>
      <w:r>
        <w:rPr>
          <w:rFonts w:hint="eastAsia"/>
          <w:lang w:eastAsia="zh-CN"/>
        </w:rPr>
        <w:t>软市场份额大增，从原有的</w:t>
      </w:r>
      <w:r>
        <w:rPr>
          <w:lang w:eastAsia="zh-CN"/>
        </w:rPr>
        <w:t>3%~4%的市场份额上升至50%以上的市场占有率。为此，美国反托拉斯部门与微软公司走上了漫长的诉讼之路。2000年6月地方法院法官判决微软公司分解为两个独立公司。政府拆分微软的行为在于保护市场竞争。微软不服又提上诉。其结果是，微软虽未被拆分，但上诉法院确认微软的市场垄断事实，违反了美国的反托拉斯法。</w:t>
      </w:r>
    </w:p>
    <w:p w14:paraId="4F5B953F">
      <w:pPr>
        <w:rPr>
          <w:rFonts w:hint="eastAsia"/>
          <w:lang w:eastAsia="zh-CN"/>
        </w:rPr>
      </w:pPr>
      <w:r>
        <w:rPr>
          <w:rFonts w:hint="eastAsia"/>
          <w:lang w:eastAsia="zh-CN"/>
        </w:rPr>
        <w:t>问题</w:t>
      </w:r>
      <w:r>
        <w:rPr>
          <w:lang w:eastAsia="zh-CN"/>
        </w:rPr>
        <w:t>:(1) 微软垄断案反映了垄断企业之间的激烈竞争，你认为垄断与竞争并存的原因是什么?</w:t>
      </w:r>
    </w:p>
    <w:p w14:paraId="07796104">
      <w:pPr>
        <w:rPr>
          <w:rFonts w:hint="eastAsia"/>
          <w:lang w:eastAsia="zh-CN"/>
        </w:rPr>
      </w:pPr>
      <w:r>
        <w:rPr>
          <w:lang w:eastAsia="zh-CN"/>
        </w:rPr>
        <w:t>(2)通过微软垄断案，你从中可以深刻领悟到哪些经济学原理?</w:t>
      </w:r>
    </w:p>
    <w:p w14:paraId="568B82BC">
      <w:pPr>
        <w:rPr>
          <w:rFonts w:hint="eastAsia"/>
          <w:lang w:eastAsia="zh-CN"/>
        </w:rPr>
      </w:pPr>
      <w:r>
        <w:rPr>
          <w:rFonts w:hint="eastAsia"/>
          <w:lang w:eastAsia="zh-CN"/>
        </w:rPr>
        <w:t>简析</w:t>
      </w:r>
      <w:r>
        <w:rPr>
          <w:lang w:eastAsia="zh-CN"/>
        </w:rPr>
        <w:t>:(1)垄断或国家垄断并没有消除竞争的动因和基础;不存在“绝对的垄断”;科学技术的重大变革和创新是激发垄断竞争的重要因素。</w:t>
      </w:r>
    </w:p>
    <w:p w14:paraId="41234D8C">
      <w:pPr>
        <w:rPr>
          <w:rFonts w:hint="eastAsia"/>
          <w:lang w:eastAsia="zh-CN"/>
        </w:rPr>
      </w:pPr>
      <w:r>
        <w:rPr>
          <w:lang w:eastAsia="zh-CN"/>
        </w:rPr>
        <w:t>(2)技术创新是企业竞</w:t>
      </w:r>
      <w:r>
        <w:rPr>
          <w:rFonts w:hint="eastAsia"/>
          <w:lang w:eastAsia="zh-CN"/>
        </w:rPr>
        <w:t>争的核心</w:t>
      </w:r>
      <w:r>
        <w:rPr>
          <w:lang w:eastAsia="zh-CN"/>
        </w:rPr>
        <w:t>;扩大市场份额是企业追求利润最大化的重要途径;</w:t>
      </w:r>
      <w:r>
        <w:rPr>
          <w:rFonts w:hint="eastAsia"/>
          <w:lang w:eastAsia="zh-CN"/>
        </w:rPr>
        <w:t>垄断并不能消除竞争，垄断和竞争并存</w:t>
      </w:r>
      <w:r>
        <w:rPr>
          <w:lang w:eastAsia="zh-CN"/>
        </w:rPr>
        <w:t>;现代市场经济是政府宏观调控与市场经济相结合;政府反垄断行为表明市场机</w:t>
      </w:r>
      <w:r>
        <w:rPr>
          <w:rFonts w:hint="eastAsia"/>
          <w:lang w:eastAsia="zh-CN"/>
        </w:rPr>
        <w:t>制是市场经济国家资源配置的主要方式。</w:t>
      </w:r>
    </w:p>
    <w:p w14:paraId="0262D93E">
      <w:pPr>
        <w:rPr>
          <w:rFonts w:hint="eastAsia"/>
          <w:lang w:eastAsia="zh-CN"/>
        </w:rPr>
      </w:pPr>
    </w:p>
    <w:p w14:paraId="2534C9C9">
      <w:pPr>
        <w:rPr>
          <w:rFonts w:hint="eastAsia"/>
          <w:lang w:eastAsia="zh-CN"/>
        </w:rPr>
      </w:pPr>
      <w:r>
        <w:rPr>
          <w:lang w:eastAsia="zh-CN"/>
        </w:rPr>
        <w:t>1.解释下列概念:资本主义经济危机、资本主义基本矛盾、资本主义发展的历史趋势。</w:t>
      </w:r>
    </w:p>
    <w:p w14:paraId="752DE894">
      <w:pPr>
        <w:rPr>
          <w:rFonts w:hint="eastAsia"/>
          <w:lang w:eastAsia="zh-CN"/>
        </w:rPr>
      </w:pPr>
      <w:r>
        <w:rPr>
          <w:rFonts w:hint="eastAsia"/>
          <w:lang w:eastAsia="zh-CN"/>
        </w:rPr>
        <w:t>资本主义经济危机</w:t>
      </w:r>
      <w:r>
        <w:rPr>
          <w:lang w:eastAsia="zh-CN"/>
        </w:rPr>
        <w:t>:在资本主义再生产过程中由资本主义经济制度因素引发的周期性生产过剩危机。</w:t>
      </w:r>
    </w:p>
    <w:p w14:paraId="7D406E52">
      <w:pPr>
        <w:rPr>
          <w:rFonts w:hint="eastAsia"/>
          <w:lang w:eastAsia="zh-CN"/>
        </w:rPr>
      </w:pPr>
      <w:r>
        <w:rPr>
          <w:rFonts w:hint="eastAsia"/>
          <w:lang w:eastAsia="zh-CN"/>
        </w:rPr>
        <w:t>资本主义基本矛盾</w:t>
      </w:r>
      <w:r>
        <w:rPr>
          <w:lang w:eastAsia="zh-CN"/>
        </w:rPr>
        <w:t>:生产的社会化和生产资料资本主义私人占有之间的矛盾。资本主义发展的历史趋势:资本主义的基本矛盾随着资本主义经济的发展而不断发展，这种矛盾发展的最终结果必然是社会主义代替资本主义。</w:t>
      </w:r>
    </w:p>
    <w:p w14:paraId="2BD54A09">
      <w:pPr>
        <w:rPr>
          <w:rFonts w:hint="eastAsia"/>
          <w:lang w:eastAsia="zh-CN"/>
        </w:rPr>
      </w:pPr>
    </w:p>
    <w:p w14:paraId="3085F3B1">
      <w:pPr>
        <w:rPr>
          <w:rFonts w:hint="eastAsia"/>
          <w:lang w:eastAsia="zh-CN"/>
        </w:rPr>
      </w:pPr>
      <w:r>
        <w:rPr>
          <w:lang w:eastAsia="zh-CN"/>
        </w:rPr>
        <w:t>2.资本主义经济危机产生的根源是什么?</w:t>
      </w:r>
    </w:p>
    <w:p w14:paraId="1DE29E87">
      <w:pPr>
        <w:rPr>
          <w:rFonts w:hint="eastAsia"/>
          <w:lang w:eastAsia="zh-CN"/>
        </w:rPr>
      </w:pPr>
      <w:r>
        <w:rPr>
          <w:rFonts w:hint="eastAsia"/>
          <w:lang w:eastAsia="zh-CN"/>
        </w:rPr>
        <w:t>答</w:t>
      </w:r>
      <w:r>
        <w:rPr>
          <w:lang w:eastAsia="zh-CN"/>
        </w:rPr>
        <w:t>:资本主义经济危机的根本原因，在于生产的社会化和生产资料资本主义私人占有这一基本矛盾。</w:t>
      </w:r>
    </w:p>
    <w:p w14:paraId="19E850A0">
      <w:pPr>
        <w:rPr>
          <w:rFonts w:hint="eastAsia"/>
          <w:lang w:eastAsia="zh-CN"/>
        </w:rPr>
      </w:pPr>
      <w:r>
        <w:rPr>
          <w:rFonts w:hint="eastAsia"/>
          <w:lang w:eastAsia="zh-CN"/>
        </w:rPr>
        <w:t>可以从资本主义基本矛盾的两个具体表现进一步认识资本主义经济危机爆发的必然性</w:t>
      </w:r>
      <w:r>
        <w:rPr>
          <w:lang w:eastAsia="zh-CN"/>
        </w:rPr>
        <w:t>:</w:t>
      </w:r>
    </w:p>
    <w:p w14:paraId="0069CAB8">
      <w:pPr>
        <w:rPr>
          <w:rFonts w:hint="eastAsia"/>
          <w:lang w:eastAsia="zh-CN"/>
        </w:rPr>
      </w:pPr>
      <w:r>
        <w:rPr>
          <w:rFonts w:hint="eastAsia"/>
          <w:lang w:eastAsia="zh-CN"/>
        </w:rPr>
        <w:t>一是资本主义生产无限扩大的趋势与劳动人民有支付能力的需求相对缩小之间的矛盾，必然导致资本主义经济危机</w:t>
      </w:r>
      <w:r>
        <w:rPr>
          <w:lang w:eastAsia="zh-CN"/>
        </w:rPr>
        <w:t>;</w:t>
      </w:r>
    </w:p>
    <w:p w14:paraId="759297FB">
      <w:pPr>
        <w:rPr>
          <w:rFonts w:hint="eastAsia"/>
          <w:lang w:eastAsia="zh-CN"/>
        </w:rPr>
      </w:pPr>
      <w:r>
        <w:rPr>
          <w:rFonts w:hint="eastAsia"/>
          <w:lang w:eastAsia="zh-CN"/>
        </w:rPr>
        <w:t>二是资本主义个别企业生产的有组织性与整个社会生产的无政府状态之间的矛盾，必然导致资本主义经济危机。</w:t>
      </w:r>
    </w:p>
    <w:p w14:paraId="13DD7FA9">
      <w:pPr>
        <w:rPr>
          <w:rFonts w:hint="eastAsia"/>
          <w:lang w:eastAsia="zh-CN"/>
        </w:rPr>
      </w:pPr>
    </w:p>
    <w:p w14:paraId="3377217B">
      <w:pPr>
        <w:rPr>
          <w:rFonts w:hint="eastAsia"/>
          <w:lang w:eastAsia="zh-CN"/>
        </w:rPr>
      </w:pPr>
      <w:r>
        <w:rPr>
          <w:lang w:eastAsia="zh-CN"/>
        </w:rPr>
        <w:t>3.如何理解资本主义的历史进步性和局限性?</w:t>
      </w:r>
    </w:p>
    <w:p w14:paraId="7C4C302A">
      <w:pPr>
        <w:rPr>
          <w:rFonts w:hint="eastAsia"/>
          <w:lang w:eastAsia="zh-CN"/>
        </w:rPr>
      </w:pPr>
      <w:r>
        <w:rPr>
          <w:rFonts w:hint="eastAsia"/>
          <w:lang w:eastAsia="zh-CN"/>
        </w:rPr>
        <w:t>答</w:t>
      </w:r>
      <w:r>
        <w:rPr>
          <w:lang w:eastAsia="zh-CN"/>
        </w:rPr>
        <w:t>:(1)资本主义的历史地位是由资本主义所处的历史阶段决定的，但本质上是由资本主义所固有的基本矛盾决定的。</w:t>
      </w:r>
    </w:p>
    <w:p w14:paraId="11E0BC36">
      <w:pPr>
        <w:rPr>
          <w:rFonts w:hint="eastAsia"/>
          <w:lang w:eastAsia="zh-CN"/>
        </w:rPr>
      </w:pPr>
      <w:r>
        <w:rPr>
          <w:lang w:eastAsia="zh-CN"/>
        </w:rPr>
        <w:t>(2)历史进步性:打破了封建社会对生产力发展的束缚，推动了历史进步</w:t>
      </w:r>
      <w:r>
        <w:rPr>
          <w:rFonts w:hint="eastAsia"/>
          <w:lang w:eastAsia="zh-CN"/>
        </w:rPr>
        <w:t>。</w:t>
      </w:r>
    </w:p>
    <w:p w14:paraId="75A12E51">
      <w:pPr>
        <w:rPr>
          <w:rFonts w:hint="eastAsia"/>
          <w:lang w:eastAsia="zh-CN"/>
        </w:rPr>
      </w:pPr>
      <w:r>
        <w:rPr>
          <w:rFonts w:hint="eastAsia"/>
          <w:lang w:eastAsia="zh-CN"/>
        </w:rPr>
        <w:t>具体表现在①造成商品关系的普遍化，促进生产的社会化</w:t>
      </w:r>
      <w:r>
        <w:rPr>
          <w:lang w:eastAsia="zh-CN"/>
        </w:rPr>
        <w:t>;②对剩余价值的追求，推动了生产力发展、科学技术创新和人类社会进步;③实现了法律上的平等和自由，有利于发挥生产者的积极性和创造性。</w:t>
      </w:r>
    </w:p>
    <w:p w14:paraId="437ADD4D">
      <w:pPr>
        <w:rPr>
          <w:rFonts w:hint="eastAsia"/>
          <w:lang w:eastAsia="zh-CN"/>
        </w:rPr>
      </w:pPr>
      <w:r>
        <w:rPr>
          <w:lang w:eastAsia="zh-CN"/>
        </w:rPr>
        <w:t>(3)历史局限性:用资本主义私有制代替封建私有制，用资本主义剥削方</w:t>
      </w:r>
      <w:r>
        <w:rPr>
          <w:rFonts w:hint="eastAsia"/>
          <w:lang w:eastAsia="zh-CN"/>
        </w:rPr>
        <w:t>式代替封建剥削方式，存在着不可克服的根本矛盾和严重弊病。随着资本主义的发展，资本主义基本矛盾不断深化、成为社会化生产进一步发展的障碍，社会主义制度的产生成为必然。</w:t>
      </w:r>
    </w:p>
    <w:p w14:paraId="63A354FB"/>
    <w:p w14:paraId="4B362A88"/>
    <w:p w14:paraId="481132EB">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1</w:t>
      </w:r>
      <w:r>
        <w:rPr>
          <w:rStyle w:val="6"/>
          <w:rFonts w:hint="default" w:ascii="Segoe UI" w:hAnsi="Segoe UI" w:eastAsia="Segoe UI" w:cs="Segoe UI"/>
          <w:b/>
          <w:bCs/>
          <w:i w:val="0"/>
          <w:iCs w:val="0"/>
          <w:caps w:val="0"/>
          <w:color w:val="0F1115"/>
          <w:spacing w:val="0"/>
          <w:sz w:val="21"/>
          <w:szCs w:val="21"/>
          <w:shd w:val="clear" w:fill="FFFFFF"/>
        </w:rPr>
        <w:t>. 资本主义基本矛盾是（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无产阶级与资产阶级的矛盾</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生产社会化与生产资料资本主义私人占有之间的矛盾</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个别企业生产的有组织性与整个社会生产无政府状态之间的矛盾</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生产无限扩大趋势与劳动人民有支付能力需求相对缩小之间的矛盾</w:t>
      </w:r>
    </w:p>
    <w:p w14:paraId="0695C0F5">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答案：B</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资本主义基本矛盾是生产社会化与生产资料资本主义私人占有之间的矛盾，它是资本主义社会各种矛盾的总根源。A选项是基本矛盾在阶级关系上的表现，C和D选项是基本矛盾在经济运行中的具体表现。</w:t>
      </w:r>
    </w:p>
    <w:p w14:paraId="4A24DBAD">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2</w:t>
      </w:r>
      <w:r>
        <w:rPr>
          <w:rStyle w:val="6"/>
          <w:rFonts w:hint="default" w:ascii="Segoe UI" w:hAnsi="Segoe UI" w:eastAsia="Segoe UI" w:cs="Segoe UI"/>
          <w:b/>
          <w:bCs/>
          <w:i w:val="0"/>
          <w:iCs w:val="0"/>
          <w:caps w:val="0"/>
          <w:color w:val="0F1115"/>
          <w:spacing w:val="0"/>
          <w:sz w:val="21"/>
          <w:szCs w:val="21"/>
          <w:shd w:val="clear" w:fill="FFFFFF"/>
        </w:rPr>
        <w:t>. 垄断资本主义阶段，银行的新作用集中表现为（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吸收存款和发放贷款</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变成万能的垄断者</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经营信贷业务</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充当支付中介</w:t>
      </w:r>
    </w:p>
    <w:p w14:paraId="5B6E1DEF">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答案：B</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在垄断资本主义阶段，随着工业垄断和银行垄断的形成，银行由普通的信贷中介人变成了万能的垄断者，通过金融联系、资本渗透、人事结合等方式控制和操纵资本主义经济。</w:t>
      </w:r>
    </w:p>
    <w:p w14:paraId="097F01FC">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3</w:t>
      </w:r>
      <w:r>
        <w:rPr>
          <w:rStyle w:val="6"/>
          <w:rFonts w:hint="default" w:ascii="Segoe UI" w:hAnsi="Segoe UI" w:eastAsia="Segoe UI" w:cs="Segoe UI"/>
          <w:b/>
          <w:bCs/>
          <w:i w:val="0"/>
          <w:iCs w:val="0"/>
          <w:caps w:val="0"/>
          <w:color w:val="0F1115"/>
          <w:spacing w:val="0"/>
          <w:sz w:val="21"/>
          <w:szCs w:val="21"/>
          <w:shd w:val="clear" w:fill="FFFFFF"/>
        </w:rPr>
        <w:t>. 资本主义经济危机的本质特征是（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通货膨胀</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生产过剩</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失业增加</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信用崩溃</w:t>
      </w:r>
    </w:p>
    <w:p w14:paraId="529C379C">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答案：B</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马克思主义认为，资本主义经济危机的本质特征是生产相对过剩，即相对于劳动人民有支付能力的需求而言的商品生产过剩，而不是绝对过剩。</w:t>
      </w:r>
    </w:p>
    <w:p w14:paraId="2D37D00E">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4</w:t>
      </w:r>
      <w:r>
        <w:rPr>
          <w:rStyle w:val="6"/>
          <w:rFonts w:hint="default" w:ascii="Segoe UI" w:hAnsi="Segoe UI" w:eastAsia="Segoe UI" w:cs="Segoe UI"/>
          <w:b/>
          <w:bCs/>
          <w:i w:val="0"/>
          <w:iCs w:val="0"/>
          <w:caps w:val="0"/>
          <w:color w:val="0F1115"/>
          <w:spacing w:val="0"/>
          <w:sz w:val="21"/>
          <w:szCs w:val="21"/>
          <w:shd w:val="clear" w:fill="FFFFFF"/>
        </w:rPr>
        <w:t>. 金融寡头在经济领域实现其统治的主要方式是（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个人联合</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参与制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建立政策咨询机构</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控制新闻出版</w:t>
      </w:r>
    </w:p>
    <w:p w14:paraId="4EF1D01C">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答案：B</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金融寡头通过“参与制”即层层掌握股票控制额的方式，支配比自己资本大许多倍的企业，从而实现在经济领域的统治。A、C、D选项主要是在政治和社会领域的统治方式。</w:t>
      </w:r>
    </w:p>
    <w:p w14:paraId="31F39CEF">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5</w:t>
      </w:r>
      <w:r>
        <w:rPr>
          <w:rStyle w:val="6"/>
          <w:rFonts w:hint="default" w:ascii="Segoe UI" w:hAnsi="Segoe UI" w:eastAsia="Segoe UI" w:cs="Segoe UI"/>
          <w:b/>
          <w:bCs/>
          <w:i w:val="0"/>
          <w:iCs w:val="0"/>
          <w:caps w:val="0"/>
          <w:color w:val="0F1115"/>
          <w:spacing w:val="0"/>
          <w:sz w:val="21"/>
          <w:szCs w:val="21"/>
          <w:shd w:val="clear" w:fill="FFFFFF"/>
        </w:rPr>
        <w:t>. 资本主义积累的历史趋势是（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社会财富日益积累</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资本主义制度的永恒存在</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剥夺者被剥夺，资本主义制度被社会主义制度取代</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中产阶级成为社会主体</w:t>
      </w:r>
    </w:p>
    <w:p w14:paraId="7A858D4F">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答案：C</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马克思主义认为，资本主义积累一方面造成财富在资产阶级一极积累，另一方面造成贫困在无产阶级一极积累，这种矛盾的发展必然导致资本主义制度的灭亡和社会主义制度的取代，即“剥夺者被剥夺”。</w:t>
      </w:r>
    </w:p>
    <w:p w14:paraId="1FF19A3F">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color w:val="0F1115"/>
          <w:spacing w:val="0"/>
          <w:sz w:val="21"/>
          <w:szCs w:val="21"/>
        </w:rPr>
      </w:pPr>
      <w:r>
        <w:rPr>
          <w:rStyle w:val="6"/>
          <w:rFonts w:hint="eastAsia" w:ascii="Segoe UI" w:hAnsi="Segoe UI" w:eastAsia="Segoe UI" w:cs="Segoe UI"/>
          <w:b/>
          <w:bCs/>
          <w:i w:val="0"/>
          <w:iCs w:val="0"/>
          <w:caps w:val="0"/>
          <w:color w:val="0F1115"/>
          <w:spacing w:val="0"/>
          <w:sz w:val="21"/>
          <w:szCs w:val="21"/>
          <w:shd w:val="clear" w:fill="FFFFFF"/>
          <w:lang w:eastAsia="zh"/>
          <w:woUserID w:val="1"/>
        </w:rPr>
        <w:t>6</w:t>
      </w:r>
      <w:r>
        <w:rPr>
          <w:rStyle w:val="6"/>
          <w:rFonts w:hint="default" w:ascii="Segoe UI" w:hAnsi="Segoe UI" w:eastAsia="Segoe UI" w:cs="Segoe UI"/>
          <w:b/>
          <w:bCs/>
          <w:i w:val="0"/>
          <w:iCs w:val="0"/>
          <w:caps w:val="0"/>
          <w:color w:val="0F1115"/>
          <w:spacing w:val="0"/>
          <w:sz w:val="21"/>
          <w:szCs w:val="21"/>
          <w:shd w:val="clear" w:fill="FFFFFF"/>
        </w:rPr>
        <w:t>. 垄断价格的形成（ ）</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A. 违背了价值规律</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B. 改变了价值规律作用形式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C. 取消了价值规律</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D. 改变了商品价值量</w:t>
      </w:r>
    </w:p>
    <w:p w14:paraId="343A1469">
      <w:pPr>
        <w:pStyle w:val="3"/>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iCs w:val="0"/>
          <w:caps w:val="0"/>
          <w:spacing w:val="0"/>
          <w:sz w:val="21"/>
          <w:szCs w:val="21"/>
        </w:rPr>
      </w:pPr>
      <w:r>
        <w:rPr>
          <w:rStyle w:val="6"/>
          <w:rFonts w:hint="default" w:ascii="Segoe UI" w:hAnsi="Segoe UI" w:eastAsia="Segoe UI" w:cs="Segoe UI"/>
          <w:b/>
          <w:bCs/>
          <w:i w:val="0"/>
          <w:iCs w:val="0"/>
          <w:caps w:val="0"/>
          <w:color w:val="0F1115"/>
          <w:spacing w:val="0"/>
          <w:sz w:val="21"/>
          <w:szCs w:val="21"/>
          <w:shd w:val="clear" w:fill="FFFFFF"/>
        </w:rPr>
        <w:t>答案：B</w:t>
      </w:r>
      <w:r>
        <w:rPr>
          <w:rFonts w:hint="default" w:ascii="Segoe UI" w:hAnsi="Segoe UI" w:eastAsia="Segoe UI" w:cs="Segoe UI"/>
          <w:i w:val="0"/>
          <w:iCs w:val="0"/>
          <w:caps w:val="0"/>
          <w:color w:val="0F1115"/>
          <w:spacing w:val="0"/>
          <w:sz w:val="21"/>
          <w:szCs w:val="21"/>
          <w:shd w:val="clear" w:fill="FFFFFF"/>
        </w:rPr>
        <w:br w:type="textWrapping"/>
      </w:r>
      <w:r>
        <w:rPr>
          <w:rStyle w:val="6"/>
          <w:rFonts w:hint="default" w:ascii="Segoe UI" w:hAnsi="Segoe UI" w:eastAsia="Segoe UI" w:cs="Segoe UI"/>
          <w:b/>
          <w:bCs/>
          <w:i w:val="0"/>
          <w:iCs w:val="0"/>
          <w:caps w:val="0"/>
          <w:color w:val="0F1115"/>
          <w:spacing w:val="0"/>
          <w:sz w:val="21"/>
          <w:szCs w:val="21"/>
          <w:shd w:val="clear" w:fill="FFFFFF"/>
        </w:rPr>
        <w:t>解析：</w:t>
      </w:r>
      <w:r>
        <w:rPr>
          <w:rFonts w:hint="default" w:ascii="Segoe UI" w:hAnsi="Segoe UI" w:eastAsia="Segoe UI" w:cs="Segoe UI"/>
          <w:i w:val="0"/>
          <w:iCs w:val="0"/>
          <w:caps w:val="0"/>
          <w:color w:val="0F1115"/>
          <w:spacing w:val="0"/>
          <w:sz w:val="21"/>
          <w:szCs w:val="21"/>
          <w:shd w:val="clear" w:fill="FFFFFF"/>
        </w:rPr>
        <w:t> 垄断价格是垄断组织凭借垄断地位规定的价格，包括垄断高价和垄断低价。垄断价格的形成并没有违背或取消价值规律，只是改变了价值规律作用的形式，整个社会的商品价格总额仍然等于价值总额。</w:t>
      </w:r>
    </w:p>
    <w:p w14:paraId="65DA879D">
      <w:pPr>
        <w:rPr>
          <w:rFonts w:hint="eastAsia"/>
        </w:rPr>
      </w:pPr>
      <w:r>
        <w:rPr>
          <w:rFonts w:hint="eastAsia"/>
          <w:b/>
          <w:bCs/>
          <w:lang w:eastAsia="zh"/>
          <w:woUserID w:val="1"/>
        </w:rPr>
        <w:t>7</w:t>
      </w:r>
      <w:r>
        <w:rPr>
          <w:rFonts w:hint="eastAsia"/>
          <w:b/>
          <w:bCs/>
        </w:rPr>
        <w:t>. 剩余价值率反映的是（）</w:t>
      </w:r>
    </w:p>
    <w:p w14:paraId="14FAF9CB">
      <w:pPr>
        <w:rPr>
          <w:rFonts w:hint="eastAsia"/>
        </w:rPr>
      </w:pPr>
      <w:r>
        <w:rPr>
          <w:rFonts w:hint="eastAsia"/>
        </w:rPr>
        <w:t>A. 预付资本的增殖程度</w:t>
      </w:r>
    </w:p>
    <w:p w14:paraId="2DA25CDE">
      <w:pPr>
        <w:rPr>
          <w:rFonts w:hint="eastAsia"/>
        </w:rPr>
      </w:pPr>
      <w:r>
        <w:rPr>
          <w:rFonts w:hint="eastAsia"/>
        </w:rPr>
        <w:t>B. 不变资本的增殖程度</w:t>
      </w:r>
    </w:p>
    <w:p w14:paraId="3F7016AE">
      <w:pPr>
        <w:rPr>
          <w:rFonts w:hint="eastAsia"/>
        </w:rPr>
      </w:pPr>
      <w:r>
        <w:rPr>
          <w:rFonts w:hint="eastAsia"/>
        </w:rPr>
        <w:t>C. 资本家对工人的剥削程度</w:t>
      </w:r>
    </w:p>
    <w:p w14:paraId="72640196">
      <w:pPr>
        <w:rPr>
          <w:rFonts w:hint="eastAsia"/>
        </w:rPr>
      </w:pPr>
      <w:r>
        <w:rPr>
          <w:rFonts w:hint="eastAsia"/>
        </w:rPr>
        <w:t>D. 固定资本的折旧程度</w:t>
      </w:r>
    </w:p>
    <w:p w14:paraId="7DFE74DA">
      <w:pPr>
        <w:rPr>
          <w:rFonts w:hint="eastAsia"/>
        </w:rPr>
      </w:pPr>
      <w:r>
        <w:rPr>
          <w:rFonts w:hint="eastAsia"/>
        </w:rPr>
        <w:t>答案：C</w:t>
      </w:r>
    </w:p>
    <w:p w14:paraId="22628B1C">
      <w:pPr>
        <w:rPr>
          <w:rFonts w:hint="eastAsia"/>
        </w:rPr>
      </w:pPr>
      <w:r>
        <w:rPr>
          <w:rFonts w:hint="eastAsia"/>
        </w:rPr>
        <w:t>解析：剩余价值率 m'=\frac{m}{v} ，即剩余价值与可变资本的比率，直接体现资本家对工人的剥削程度。</w:t>
      </w:r>
    </w:p>
    <w:p w14:paraId="724A3B17">
      <w:pPr>
        <w:rPr>
          <w:rFonts w:hint="eastAsia"/>
        </w:rPr>
      </w:pPr>
    </w:p>
    <w:p w14:paraId="3A21B24B">
      <w:pPr>
        <w:rPr>
          <w:rFonts w:hint="eastAsia"/>
        </w:rPr>
      </w:pPr>
      <w:r>
        <w:rPr>
          <w:rFonts w:hint="eastAsia"/>
          <w:b/>
          <w:bCs/>
          <w:lang w:eastAsia="zh"/>
          <w:woUserID w:val="1"/>
        </w:rPr>
        <w:t>8</w:t>
      </w:r>
      <w:r>
        <w:rPr>
          <w:rFonts w:hint="eastAsia"/>
          <w:b/>
          <w:bCs/>
        </w:rPr>
        <w:t xml:space="preserve"> 资本主义再生产周期的决定性阶段是（）</w:t>
      </w:r>
    </w:p>
    <w:p w14:paraId="5FD9D316">
      <w:pPr>
        <w:rPr>
          <w:rFonts w:hint="eastAsia"/>
        </w:rPr>
      </w:pPr>
      <w:r>
        <w:rPr>
          <w:rFonts w:hint="eastAsia"/>
        </w:rPr>
        <w:t>A. 危机阶段</w:t>
      </w:r>
    </w:p>
    <w:p w14:paraId="3D5C3B38">
      <w:pPr>
        <w:rPr>
          <w:rFonts w:hint="eastAsia"/>
        </w:rPr>
      </w:pPr>
      <w:r>
        <w:rPr>
          <w:rFonts w:hint="eastAsia"/>
        </w:rPr>
        <w:t>B. 萧条阶段</w:t>
      </w:r>
    </w:p>
    <w:p w14:paraId="246D0181">
      <w:pPr>
        <w:rPr>
          <w:rFonts w:hint="eastAsia"/>
        </w:rPr>
      </w:pPr>
      <w:r>
        <w:rPr>
          <w:rFonts w:hint="eastAsia"/>
        </w:rPr>
        <w:t>C. 复苏阶段</w:t>
      </w:r>
    </w:p>
    <w:p w14:paraId="6F736B09">
      <w:pPr>
        <w:rPr>
          <w:rFonts w:hint="eastAsia"/>
        </w:rPr>
      </w:pPr>
      <w:r>
        <w:rPr>
          <w:rFonts w:hint="eastAsia"/>
        </w:rPr>
        <w:t>D. 高涨阶段</w:t>
      </w:r>
    </w:p>
    <w:p w14:paraId="5D1C897C">
      <w:pPr>
        <w:rPr>
          <w:rFonts w:hint="eastAsia"/>
        </w:rPr>
      </w:pPr>
      <w:r>
        <w:rPr>
          <w:rFonts w:hint="eastAsia"/>
        </w:rPr>
        <w:t>答案：A</w:t>
      </w:r>
    </w:p>
    <w:p w14:paraId="119AD40E">
      <w:pPr>
        <w:rPr>
          <w:rFonts w:hint="eastAsia"/>
        </w:rPr>
      </w:pPr>
      <w:r>
        <w:rPr>
          <w:rFonts w:hint="eastAsia"/>
        </w:rPr>
        <w:t>解析：危机阶段是资本主义再生产周期中基本矛盾的集中爆发点，决定了后续阶段的展开和调整。</w:t>
      </w:r>
    </w:p>
    <w:p w14:paraId="63244F9C">
      <w:pPr>
        <w:rPr>
          <w:rFonts w:hint="eastAsia"/>
        </w:rPr>
      </w:pPr>
    </w:p>
    <w:p w14:paraId="350DE0FD">
      <w:pPr>
        <w:rPr>
          <w:rFonts w:hint="eastAsia"/>
          <w:b/>
          <w:bCs/>
        </w:rPr>
      </w:pPr>
      <w:r>
        <w:rPr>
          <w:rFonts w:hint="eastAsia"/>
          <w:b/>
          <w:bCs/>
          <w:lang w:eastAsia="zh"/>
          <w:woUserID w:val="1"/>
        </w:rPr>
        <w:t>9</w:t>
      </w:r>
      <w:r>
        <w:rPr>
          <w:rFonts w:hint="eastAsia"/>
          <w:b/>
          <w:bCs/>
        </w:rPr>
        <w:t xml:space="preserve"> 垄断资本主义最根本的经济特征是（）</w:t>
      </w:r>
    </w:p>
    <w:p w14:paraId="210A229E">
      <w:pPr>
        <w:rPr>
          <w:rFonts w:hint="eastAsia"/>
        </w:rPr>
      </w:pPr>
      <w:r>
        <w:rPr>
          <w:rFonts w:hint="eastAsia"/>
        </w:rPr>
        <w:t>A. 资本输出</w:t>
      </w:r>
    </w:p>
    <w:p w14:paraId="217752F8">
      <w:pPr>
        <w:rPr>
          <w:rFonts w:hint="eastAsia"/>
        </w:rPr>
      </w:pPr>
      <w:r>
        <w:rPr>
          <w:rFonts w:hint="eastAsia"/>
        </w:rPr>
        <w:t>B. 金融寡头统治</w:t>
      </w:r>
    </w:p>
    <w:p w14:paraId="51FE7225">
      <w:pPr>
        <w:rPr>
          <w:rFonts w:hint="eastAsia"/>
        </w:rPr>
      </w:pPr>
      <w:r>
        <w:rPr>
          <w:rFonts w:hint="eastAsia"/>
        </w:rPr>
        <w:t>C. 垄断代替自由竞争</w:t>
      </w:r>
    </w:p>
    <w:p w14:paraId="5BEFBE7C">
      <w:pPr>
        <w:rPr>
          <w:rFonts w:hint="eastAsia"/>
        </w:rPr>
      </w:pPr>
      <w:r>
        <w:rPr>
          <w:rFonts w:hint="eastAsia"/>
        </w:rPr>
        <w:t>D. 国际垄断同盟形成</w:t>
      </w:r>
    </w:p>
    <w:p w14:paraId="6840E58A">
      <w:pPr>
        <w:rPr>
          <w:rFonts w:hint="eastAsia"/>
        </w:rPr>
      </w:pPr>
      <w:r>
        <w:rPr>
          <w:rFonts w:hint="eastAsia"/>
        </w:rPr>
        <w:t>答案：C</w:t>
      </w:r>
    </w:p>
    <w:p w14:paraId="4A299496">
      <w:pPr>
        <w:rPr>
          <w:rFonts w:hint="eastAsia"/>
        </w:rPr>
      </w:pPr>
      <w:r>
        <w:rPr>
          <w:rFonts w:hint="eastAsia"/>
        </w:rPr>
        <w:t>解析：垄断是帝国主义的经济基础，其他特征均由此衍生。</w:t>
      </w:r>
    </w:p>
    <w:p w14:paraId="0E7BB3BC">
      <w:pPr>
        <w:rPr>
          <w:rFonts w:hint="eastAsia"/>
        </w:rPr>
      </w:pPr>
    </w:p>
    <w:p w14:paraId="394D9EDF">
      <w:pPr>
        <w:rPr>
          <w:rFonts w:hint="eastAsia"/>
          <w:b/>
          <w:bCs/>
        </w:rPr>
      </w:pPr>
      <w:r>
        <w:rPr>
          <w:rFonts w:hint="eastAsia"/>
          <w:b/>
          <w:bCs/>
          <w:lang w:eastAsia="zh"/>
          <w:woUserID w:val="1"/>
        </w:rPr>
        <w:t>10</w:t>
      </w:r>
      <w:r>
        <w:rPr>
          <w:rFonts w:hint="eastAsia"/>
          <w:b/>
          <w:bCs/>
        </w:rPr>
        <w:t>. 当代资本主义国家中，大型跨国公司在经济生活中的实际控制者是（）</w:t>
      </w:r>
    </w:p>
    <w:p w14:paraId="5D1A84CB">
      <w:pPr>
        <w:rPr>
          <w:rFonts w:hint="eastAsia"/>
          <w:b/>
          <w:bCs/>
        </w:rPr>
      </w:pPr>
      <w:r>
        <w:rPr>
          <w:rFonts w:hint="eastAsia"/>
          <w:b/>
          <w:bCs/>
        </w:rPr>
        <w:t>A. 全体股东</w:t>
      </w:r>
    </w:p>
    <w:p w14:paraId="0AC3DCD3">
      <w:pPr>
        <w:rPr>
          <w:rFonts w:hint="eastAsia"/>
        </w:rPr>
      </w:pPr>
      <w:r>
        <w:rPr>
          <w:rFonts w:hint="eastAsia"/>
        </w:rPr>
        <w:t>B. 金融寡头</w:t>
      </w:r>
    </w:p>
    <w:p w14:paraId="7A097099">
      <w:pPr>
        <w:rPr>
          <w:rFonts w:hint="eastAsia"/>
        </w:rPr>
      </w:pPr>
      <w:r>
        <w:rPr>
          <w:rFonts w:hint="eastAsia"/>
        </w:rPr>
        <w:t>C. 高级职业经理人</w:t>
      </w:r>
    </w:p>
    <w:p w14:paraId="352B9C0B">
      <w:pPr>
        <w:rPr>
          <w:rFonts w:hint="eastAsia"/>
        </w:rPr>
      </w:pPr>
      <w:r>
        <w:rPr>
          <w:rFonts w:hint="eastAsia"/>
        </w:rPr>
        <w:t>D. 中小资本家</w:t>
      </w:r>
    </w:p>
    <w:p w14:paraId="7FF818B9">
      <w:pPr>
        <w:rPr>
          <w:rFonts w:hint="eastAsia"/>
        </w:rPr>
      </w:pPr>
      <w:r>
        <w:rPr>
          <w:rFonts w:hint="eastAsia"/>
        </w:rPr>
        <w:t>答案：B</w:t>
      </w:r>
    </w:p>
    <w:p w14:paraId="2F85D362">
      <w:pPr>
        <w:rPr>
          <w:rFonts w:hint="eastAsia"/>
        </w:rPr>
      </w:pPr>
      <w:r>
        <w:rPr>
          <w:rFonts w:hint="eastAsia"/>
        </w:rPr>
        <w:t>解析：金融寡头通过“参与制”控制跨国公司核心决策，掌握经济命脉。</w:t>
      </w:r>
    </w:p>
    <w:p w14:paraId="3CDA83F8">
      <w:pPr>
        <w:numPr>
          <w:ilvl w:val="0"/>
          <w:numId w:val="0"/>
        </w:numPr>
        <w:rPr>
          <w:rFonts w:hint="eastAsia"/>
          <w:b/>
          <w:bCs/>
        </w:rPr>
      </w:pPr>
      <w:r>
        <w:rPr>
          <w:rFonts w:hint="eastAsia"/>
          <w:b/>
          <w:bCs/>
          <w:lang w:eastAsia="zh"/>
          <w:woUserID w:val="1"/>
        </w:rPr>
        <w:t>11</w:t>
      </w:r>
      <w:r>
        <w:rPr>
          <w:rFonts w:hint="eastAsia"/>
          <w:b/>
          <w:bCs/>
          <w:lang w:eastAsia="zh-CN"/>
        </w:rPr>
        <w:t>、</w:t>
      </w:r>
      <w:r>
        <w:rPr>
          <w:rFonts w:hint="eastAsia"/>
          <w:b/>
          <w:bCs/>
        </w:rPr>
        <w:t>当代资本主义中，金融寡头实现经济统治的核心方式是（ ）</w:t>
      </w:r>
    </w:p>
    <w:p w14:paraId="4860C275">
      <w:pPr>
        <w:rPr>
          <w:rFonts w:hint="eastAsia"/>
        </w:rPr>
      </w:pPr>
      <w:r>
        <w:rPr>
          <w:rFonts w:hint="eastAsia"/>
        </w:rPr>
        <w:t>A. 控制媒体舆论</w:t>
      </w:r>
    </w:p>
    <w:p w14:paraId="42FC4717">
      <w:pPr>
        <w:rPr>
          <w:rFonts w:hint="eastAsia"/>
        </w:rPr>
      </w:pPr>
      <w:r>
        <w:rPr>
          <w:rFonts w:hint="eastAsia"/>
        </w:rPr>
        <w:t>B. “参与制”（通过控股层层控制企业）</w:t>
      </w:r>
    </w:p>
    <w:p w14:paraId="0F4B2671">
      <w:pPr>
        <w:rPr>
          <w:rFonts w:hint="eastAsia"/>
        </w:rPr>
      </w:pPr>
      <w:r>
        <w:rPr>
          <w:rFonts w:hint="eastAsia"/>
        </w:rPr>
        <w:t>C. 个人联合（担任政府要职）</w:t>
      </w:r>
    </w:p>
    <w:p w14:paraId="09F47431">
      <w:pPr>
        <w:rPr>
          <w:rFonts w:hint="eastAsia"/>
        </w:rPr>
      </w:pPr>
      <w:r>
        <w:rPr>
          <w:rFonts w:hint="eastAsia"/>
        </w:rPr>
        <w:t>D. 设立政策咨询机构</w:t>
      </w:r>
    </w:p>
    <w:p w14:paraId="7B7F3E19">
      <w:pPr>
        <w:rPr>
          <w:rFonts w:hint="eastAsia"/>
        </w:rPr>
      </w:pPr>
    </w:p>
    <w:p w14:paraId="7F5B4BEC">
      <w:pPr>
        <w:rPr>
          <w:rFonts w:hint="eastAsia"/>
        </w:rPr>
      </w:pPr>
      <w:r>
        <w:rPr>
          <w:rFonts w:hint="eastAsia"/>
        </w:rPr>
        <w:t>答案：B</w:t>
      </w:r>
    </w:p>
    <w:p w14:paraId="19A735C2">
      <w:pPr>
        <w:rPr>
          <w:rFonts w:hint="eastAsia"/>
        </w:rPr>
      </w:pPr>
      <w:r>
        <w:rPr>
          <w:rFonts w:hint="eastAsia"/>
        </w:rPr>
        <w:t>解析：金融寡头的统治分经济和政治两方面：经济上通过“参与制”（如控股母公司→子公司→孙公司）实现资本控制，是核心方式；A、C、D均为政治或思想领域的统治手段。</w:t>
      </w:r>
    </w:p>
    <w:p w14:paraId="21C707BD">
      <w:pPr>
        <w:pStyle w:val="8"/>
        <w:numPr>
          <w:ilvl w:val="0"/>
          <w:numId w:val="0"/>
        </w:numPr>
        <w:ind w:leftChars="0"/>
      </w:pPr>
      <w:r>
        <w:rPr>
          <w:rFonts w:hint="eastAsia"/>
          <w:b/>
          <w:bCs/>
          <w:lang w:eastAsia="zh"/>
          <w:woUserID w:val="1"/>
        </w:rPr>
        <w:t>12</w:t>
      </w:r>
      <w:r>
        <w:rPr>
          <w:b/>
          <w:bCs/>
        </w:rPr>
        <w:t>马克思主义政治经济学认为，资本主义经济制度的基础是（  ）</w:t>
      </w:r>
    </w:p>
    <w:p w14:paraId="375F5E70">
      <w:pPr>
        <w:pStyle w:val="8"/>
      </w:pPr>
      <w:r>
        <w:t>A. 商品经济</w:t>
      </w:r>
    </w:p>
    <w:p w14:paraId="062ABF5D">
      <w:pPr>
        <w:pStyle w:val="8"/>
      </w:pPr>
      <w:r>
        <w:t>B. 生产资料资本主义私有制</w:t>
      </w:r>
    </w:p>
    <w:p w14:paraId="5E13BF9C">
      <w:pPr>
        <w:pStyle w:val="8"/>
      </w:pPr>
      <w:r>
        <w:t>C. 雇佣劳动制度</w:t>
      </w:r>
    </w:p>
    <w:p w14:paraId="6EA642A7">
      <w:pPr>
        <w:pStyle w:val="8"/>
      </w:pPr>
      <w:r>
        <w:t>D. 市场经济体制</w:t>
      </w:r>
    </w:p>
    <w:p w14:paraId="32493782">
      <w:pPr>
        <w:pStyle w:val="8"/>
      </w:pPr>
      <w:r>
        <w:rPr>
          <w:b/>
          <w:bCs/>
        </w:rPr>
        <w:t>答案</w:t>
      </w:r>
      <w:r>
        <w:t>：B</w:t>
      </w:r>
    </w:p>
    <w:p w14:paraId="6EDD4CC1">
      <w:pPr>
        <w:pStyle w:val="8"/>
      </w:pPr>
      <w:r>
        <w:rPr>
          <w:b/>
          <w:bCs/>
        </w:rPr>
        <w:t>解析</w:t>
      </w:r>
      <w:r>
        <w:t>：生产资料所有制是经济制度的核心与基础。资本主义经济制度区别于其他经济制度的根本特征，在于其生产资料归资本家私人所有，这是资本主义雇佣劳动、剩余价值剥削等一系列经济现象产生的前提，故 B 正确。A 选项商品经济是资本主义经济的运行形式，并非制度基础；C 选项雇佣劳动制度是资本主义生产关系的具体体现，依赖于生产资料私有制；D 选项市场经济体制是资源配置方式，并非资本主义经济制度的本质基础。</w:t>
      </w:r>
    </w:p>
    <w:p w14:paraId="733BC382">
      <w:pPr>
        <w:pStyle w:val="8"/>
        <w:numPr>
          <w:ilvl w:val="0"/>
          <w:numId w:val="0"/>
        </w:numPr>
        <w:ind w:leftChars="0"/>
        <w:rPr>
          <w:b/>
          <w:bCs/>
        </w:rPr>
      </w:pPr>
      <w:r>
        <w:rPr>
          <w:rFonts w:hint="eastAsia"/>
          <w:b/>
          <w:bCs/>
          <w:lang w:val="en-US" w:eastAsia="zh"/>
          <w:woUserID w:val="1"/>
        </w:rPr>
        <w:t>13</w:t>
      </w:r>
      <w:r>
        <w:rPr>
          <w:rFonts w:hint="eastAsia"/>
          <w:b/>
          <w:bCs/>
          <w:lang w:val="en-US" w:eastAsia="zh-CN"/>
        </w:rPr>
        <w:t>.</w:t>
      </w:r>
      <w:r>
        <w:rPr>
          <w:b/>
          <w:bCs/>
        </w:rPr>
        <w:t>在资本主义经济中，剩余价值的真正来源是（  ）</w:t>
      </w:r>
    </w:p>
    <w:p w14:paraId="541D428C">
      <w:pPr>
        <w:pStyle w:val="8"/>
      </w:pPr>
      <w:r>
        <w:t>A. 资本家的经营管理活动</w:t>
      </w:r>
    </w:p>
    <w:p w14:paraId="33F448C4">
      <w:pPr>
        <w:pStyle w:val="8"/>
      </w:pPr>
      <w:r>
        <w:t>B. 机器设备等生产资料的价值转移</w:t>
      </w:r>
    </w:p>
    <w:p w14:paraId="58B09163">
      <w:pPr>
        <w:pStyle w:val="8"/>
      </w:pPr>
      <w:r>
        <w:t>C. 雇佣工人的剩余劳动</w:t>
      </w:r>
    </w:p>
    <w:p w14:paraId="3DAAF66E">
      <w:pPr>
        <w:pStyle w:val="8"/>
      </w:pPr>
      <w:r>
        <w:t>D. 商品的价格波动</w:t>
      </w:r>
    </w:p>
    <w:p w14:paraId="065D3F20">
      <w:pPr>
        <w:pStyle w:val="8"/>
      </w:pPr>
      <w:r>
        <w:rPr>
          <w:b/>
          <w:bCs/>
        </w:rPr>
        <w:t>答案</w:t>
      </w:r>
      <w:r>
        <w:t>：C</w:t>
      </w:r>
    </w:p>
    <w:p w14:paraId="2E6BCE89">
      <w:pPr>
        <w:pStyle w:val="8"/>
      </w:pPr>
      <w:r>
        <w:rPr>
          <w:b/>
          <w:bCs/>
        </w:rPr>
        <w:t>解析</w:t>
      </w:r>
      <w:r>
        <w:t>：根据马克思的剩余价值理论，商品的价值由不变资本（生产资料价值，如机器、原材料，仅发生价值转移，不创造新价值）、可变资本（劳动力价值，即工资）和剩余价值三部分构成。雇佣工人在劳动过程中，不仅创造了相当于自身工资的价值，还创造了超过劳动力价值的部分，这部分被资本家无偿占有的价值就是剩余价值，其唯一来源是工人的剩余劳动，故 C 正确。A 选项资本家的经营管理不属于劳动范畴，不创造价值和剩余价值；B 选项生产资料仅转移价值，不产生新价值；D 选项价格波动是价值规律的表现形式，与剩余价值来源无关。</w:t>
      </w:r>
    </w:p>
    <w:p w14:paraId="788E1873">
      <w:pPr>
        <w:pStyle w:val="8"/>
        <w:numPr>
          <w:ilvl w:val="0"/>
          <w:numId w:val="0"/>
        </w:numPr>
        <w:ind w:leftChars="0"/>
        <w:rPr>
          <w:b/>
          <w:bCs/>
        </w:rPr>
      </w:pPr>
      <w:r>
        <w:rPr>
          <w:rFonts w:hint="eastAsia"/>
          <w:b/>
          <w:bCs/>
          <w:lang w:eastAsia="zh"/>
          <w:woUserID w:val="1"/>
        </w:rPr>
        <w:t>14</w:t>
      </w:r>
      <w:r>
        <w:rPr>
          <w:b/>
          <w:bCs/>
        </w:rPr>
        <w:t>资本主义基本矛盾是（  ）</w:t>
      </w:r>
    </w:p>
    <w:p w14:paraId="429F4407">
      <w:pPr>
        <w:pStyle w:val="8"/>
      </w:pPr>
      <w:r>
        <w:t>A. 资产阶级与无产阶级的矛盾</w:t>
      </w:r>
    </w:p>
    <w:p w14:paraId="36E372E5">
      <w:pPr>
        <w:pStyle w:val="8"/>
      </w:pPr>
      <w:r>
        <w:t>B. 生产社会化与生产资料资本主义私人占有之间的矛盾</w:t>
      </w:r>
    </w:p>
    <w:p w14:paraId="5AA3C4D5">
      <w:pPr>
        <w:pStyle w:val="8"/>
      </w:pPr>
      <w:r>
        <w:t>C. 个别企业生产的有组织性与整个社会生产的无政府状态之间的矛盾</w:t>
      </w:r>
    </w:p>
    <w:p w14:paraId="7C0D02A1">
      <w:pPr>
        <w:pStyle w:val="8"/>
      </w:pPr>
      <w:r>
        <w:t>D. 生产无限扩大的趋势与劳动人民有支付能力的需求相对缩小之间的矛盾</w:t>
      </w:r>
    </w:p>
    <w:p w14:paraId="2EF1B7E6">
      <w:pPr>
        <w:pStyle w:val="8"/>
      </w:pPr>
      <w:r>
        <w:rPr>
          <w:b/>
          <w:bCs/>
        </w:rPr>
        <w:t>答案</w:t>
      </w:r>
      <w:r>
        <w:t>：B</w:t>
      </w:r>
    </w:p>
    <w:p w14:paraId="40622DD6">
      <w:pPr>
        <w:pStyle w:val="8"/>
      </w:pPr>
      <w:r>
        <w:rPr>
          <w:b/>
          <w:bCs/>
        </w:rPr>
        <w:t>解析</w:t>
      </w:r>
      <w:r>
        <w:t>：资本主义基本矛盾是贯穿资本主义社会始终的根本矛盾，决定着资本主义社会的其他矛盾。生产社会化意味着生产过程由社会协作完成，产品面向社会需求，但生产资料却归少数资本家私人占有，这一矛盾是资本主义经济危机、阶级对立等问题的根源，故 B 正确。A 选项是资本主义基本矛盾在阶级关系上的表现；C、D 选项是资本主义基本矛盾在经济运行中的具体表现，均属于派生矛盾，而非基本矛盾。</w:t>
      </w:r>
    </w:p>
    <w:p w14:paraId="79309B0C">
      <w:pPr>
        <w:pStyle w:val="8"/>
        <w:numPr>
          <w:ilvl w:val="0"/>
          <w:numId w:val="0"/>
        </w:numPr>
        <w:ind w:leftChars="0"/>
        <w:rPr>
          <w:b/>
          <w:bCs/>
        </w:rPr>
      </w:pPr>
      <w:r>
        <w:rPr>
          <w:rFonts w:hint="eastAsia"/>
          <w:b/>
          <w:bCs/>
          <w:lang w:val="en-US" w:eastAsia="zh"/>
          <w:woUserID w:val="1"/>
        </w:rPr>
        <w:t>15</w:t>
      </w:r>
      <w:r>
        <w:rPr>
          <w:rFonts w:hint="eastAsia"/>
          <w:b/>
          <w:bCs/>
          <w:lang w:val="en-US" w:eastAsia="zh-CN"/>
        </w:rPr>
        <w:t>.</w:t>
      </w:r>
      <w:r>
        <w:rPr>
          <w:b/>
          <w:bCs/>
        </w:rPr>
        <w:t>资本主义经济制度演变过程中，垄断资本主义形成的根本原因是（  ）</w:t>
      </w:r>
    </w:p>
    <w:p w14:paraId="6DDA4B88">
      <w:pPr>
        <w:pStyle w:val="8"/>
      </w:pPr>
      <w:r>
        <w:t>A. 资本家追求垄断利润的欲望</w:t>
      </w:r>
    </w:p>
    <w:p w14:paraId="186F1130">
      <w:pPr>
        <w:pStyle w:val="8"/>
      </w:pPr>
      <w:r>
        <w:t>B. 生产和资本的集中</w:t>
      </w:r>
    </w:p>
    <w:p w14:paraId="2E74AB11">
      <w:pPr>
        <w:pStyle w:val="8"/>
      </w:pPr>
      <w:r>
        <w:t>C. 科学技术的进步</w:t>
      </w:r>
    </w:p>
    <w:p w14:paraId="61721F35">
      <w:pPr>
        <w:pStyle w:val="8"/>
      </w:pPr>
      <w:r>
        <w:t>D. 资本主义国家的干预</w:t>
      </w:r>
    </w:p>
    <w:p w14:paraId="0E503F6F">
      <w:pPr>
        <w:pStyle w:val="8"/>
      </w:pPr>
      <w:r>
        <w:rPr>
          <w:b/>
          <w:bCs/>
        </w:rPr>
        <w:t>答案</w:t>
      </w:r>
      <w:r>
        <w:t>：B</w:t>
      </w:r>
    </w:p>
    <w:p w14:paraId="375CD803">
      <w:pPr>
        <w:pStyle w:val="8"/>
      </w:pPr>
      <w:r>
        <w:rPr>
          <w:b/>
          <w:bCs/>
        </w:rPr>
        <w:t>解析</w:t>
      </w:r>
      <w:r>
        <w:t>：垄断是指少数大企业或企业集团通过控制某个或若干个部门的生产、销售和价格，以获取高额垄断利润。而垄断形成的根本前提是生产和资本的集中 —— 在资本主义竞争中，大企业凭借优势不断吞并中小企业，使生产资料、劳动力和商品生产日益集中到少数大企业手中，当集中发展到一定程度，少数大企业就有能力联合起来控制市场，形成垄断，故 B 正确。A 选项是垄断形成的主观动机；C 选项是推动生产和资本集中的重要因素；D 选项在垄断资本主义形成后期（如国家垄断资本主义阶段）作用显著，但并非垄断形成的根本原因。</w:t>
      </w:r>
    </w:p>
    <w:p w14:paraId="706B174E">
      <w:pPr>
        <w:pStyle w:val="8"/>
        <w:numPr>
          <w:ilvl w:val="0"/>
          <w:numId w:val="0"/>
        </w:numPr>
        <w:ind w:leftChars="0"/>
        <w:rPr>
          <w:b/>
          <w:bCs/>
        </w:rPr>
      </w:pPr>
      <w:r>
        <w:rPr>
          <w:rFonts w:hint="eastAsia"/>
          <w:b/>
          <w:bCs/>
          <w:lang w:val="en-US" w:eastAsia="zh"/>
          <w:woUserID w:val="1"/>
        </w:rPr>
        <w:t>16</w:t>
      </w:r>
      <w:r>
        <w:rPr>
          <w:rFonts w:hint="eastAsia"/>
          <w:b/>
          <w:bCs/>
          <w:lang w:val="en-US" w:eastAsia="zh-CN"/>
        </w:rPr>
        <w:t>.</w:t>
      </w:r>
      <w:r>
        <w:rPr>
          <w:b/>
          <w:bCs/>
        </w:rPr>
        <w:t>国家垄断资本主义的实质是（  ）</w:t>
      </w:r>
    </w:p>
    <w:p w14:paraId="2B0A5816">
      <w:pPr>
        <w:pStyle w:val="8"/>
      </w:pPr>
      <w:r>
        <w:t>A. 资本主义国家与私人垄断资本融合</w:t>
      </w:r>
    </w:p>
    <w:p w14:paraId="3516B234">
      <w:pPr>
        <w:pStyle w:val="8"/>
      </w:pPr>
      <w:r>
        <w:t>B. 资本主义国家代表全体人民利益调节经济</w:t>
      </w:r>
    </w:p>
    <w:p w14:paraId="34F19537">
      <w:pPr>
        <w:pStyle w:val="8"/>
      </w:pPr>
      <w:r>
        <w:t>C. 私人垄断资本利用国家机器为其发展服务</w:t>
      </w:r>
    </w:p>
    <w:p w14:paraId="6C3C0E3C">
      <w:pPr>
        <w:pStyle w:val="8"/>
      </w:pPr>
      <w:r>
        <w:t>D. 资本主义国家放弃自由放任政策</w:t>
      </w:r>
    </w:p>
    <w:p w14:paraId="3A1D1D7F">
      <w:pPr>
        <w:pStyle w:val="8"/>
      </w:pPr>
      <w:r>
        <w:rPr>
          <w:b/>
          <w:bCs/>
        </w:rPr>
        <w:t>答案</w:t>
      </w:r>
      <w:r>
        <w:t>：C</w:t>
      </w:r>
    </w:p>
    <w:p w14:paraId="23328A07">
      <w:pPr>
        <w:pStyle w:val="8"/>
      </w:pPr>
      <w:r>
        <w:rPr>
          <w:b/>
          <w:bCs/>
        </w:rPr>
        <w:t>解析</w:t>
      </w:r>
      <w:r>
        <w:t>：国家垄断资本主义是私人垄断资本与国家政权相结合的垄断资本主义形式。从本质上看，资本主义国家的性质决定了其政权始终代表资产阶级（尤其是垄断资产阶级）的利益，国家干预经济的目的并非维护全体人民利益，而是通过财政政策、货币政策、产业政策等手段，缓解资本主义基本矛盾带来的经济危机、失业等问题，为私人垄断资本的进一步发展创造有利条件，故 C 正确。A 选项是国家垄断资本主义的表现形式，而非实质；B 选项违背了资本主义国家的阶级本质；D 选项是国家垄断资本主义的政策特征，并非实质。</w:t>
      </w:r>
    </w:p>
    <w:p w14:paraId="60965AFA">
      <w:pPr>
        <w:rPr>
          <w:rFonts w:hint="eastAsia"/>
        </w:rPr>
      </w:pPr>
    </w:p>
    <w:p w14:paraId="295B4CE8">
      <w:pPr>
        <w:rPr>
          <w:rFonts w:hint="eastAsia"/>
        </w:rPr>
      </w:pPr>
    </w:p>
    <w:p w14:paraId="26C9B6EE">
      <w:pPr>
        <w:rPr>
          <w:rFonts w:hint="eastAsia"/>
          <w:b/>
          <w:bCs/>
        </w:rPr>
      </w:pPr>
      <w:r>
        <w:rPr>
          <w:rFonts w:hint="eastAsia"/>
          <w:b/>
          <w:bCs/>
        </w:rPr>
        <w:t>多选</w:t>
      </w:r>
    </w:p>
    <w:p w14:paraId="73DB0140">
      <w:pPr>
        <w:rPr>
          <w:rFonts w:hint="eastAsia"/>
        </w:rPr>
      </w:pPr>
      <w:r>
        <w:rPr>
          <w:rFonts w:hint="eastAsia"/>
          <w:lang w:val="en-US" w:eastAsia="zh-CN"/>
        </w:rPr>
        <w:t>1</w:t>
      </w:r>
      <w:r>
        <w:rPr>
          <w:rFonts w:hint="eastAsia"/>
        </w:rPr>
        <w:t>资本主义生产关系产生的条件包括(ABCDE)</w:t>
      </w:r>
    </w:p>
    <w:p w14:paraId="6CA129DF">
      <w:pPr>
        <w:rPr>
          <w:rFonts w:hint="eastAsia"/>
        </w:rPr>
      </w:pPr>
      <w:r>
        <w:rPr>
          <w:rFonts w:hint="eastAsia"/>
        </w:rPr>
        <w:t>A.封建社会末期小商品生产者两极分化</w:t>
      </w:r>
    </w:p>
    <w:p w14:paraId="7F73E64C">
      <w:pPr>
        <w:rPr>
          <w:rFonts w:hint="eastAsia"/>
        </w:rPr>
      </w:pPr>
      <w:r>
        <w:rPr>
          <w:rFonts w:hint="eastAsia"/>
        </w:rPr>
        <w:t>B.商业的发展</w:t>
      </w:r>
    </w:p>
    <w:p w14:paraId="4F787DEB">
      <w:pPr>
        <w:rPr>
          <w:rFonts w:hint="eastAsia"/>
        </w:rPr>
      </w:pPr>
      <w:r>
        <w:rPr>
          <w:rFonts w:hint="eastAsia"/>
        </w:rPr>
        <w:t>C.资本原始积累</w:t>
      </w:r>
    </w:p>
    <w:p w14:paraId="26CC5DF9">
      <w:pPr>
        <w:rPr>
          <w:rFonts w:hint="eastAsia"/>
        </w:rPr>
      </w:pPr>
      <w:r>
        <w:rPr>
          <w:rFonts w:hint="eastAsia"/>
        </w:rPr>
        <w:t>D.资产阶级革命的胜利</w:t>
      </w:r>
    </w:p>
    <w:p w14:paraId="406F79CF">
      <w:r>
        <w:rPr>
          <w:rFonts w:hint="eastAsia"/>
        </w:rPr>
        <w:t>E.大机器工业的出现</w:t>
      </w:r>
    </w:p>
    <w:p w14:paraId="0051C22C">
      <w:pPr>
        <w:rPr>
          <w:rFonts w:hint="eastAsia"/>
        </w:rPr>
      </w:pPr>
      <w:r>
        <w:rPr>
          <w:rFonts w:hint="eastAsia"/>
          <w:lang w:val="en-US" w:eastAsia="zh-CN"/>
        </w:rPr>
        <w:t>2、</w:t>
      </w:r>
      <w:r>
        <w:rPr>
          <w:rFonts w:hint="eastAsia"/>
        </w:rPr>
        <w:t>自由竞争资本主义的主要特点是(ABCDEF)</w:t>
      </w:r>
    </w:p>
    <w:p w14:paraId="26024BAE">
      <w:pPr>
        <w:rPr>
          <w:rFonts w:hint="eastAsia"/>
        </w:rPr>
      </w:pPr>
      <w:r>
        <w:rPr>
          <w:rFonts w:hint="eastAsia"/>
        </w:rPr>
        <w:t>A.无限制竞争 B.自由经营 C.经营规模有限 D.国家不干预经济</w:t>
      </w:r>
    </w:p>
    <w:p w14:paraId="27AE2CBF">
      <w:r>
        <w:rPr>
          <w:rFonts w:hint="eastAsia"/>
        </w:rPr>
        <w:t>E.经济活动由市场机制来调节 F.自由贸易</w:t>
      </w:r>
    </w:p>
    <w:p w14:paraId="150C03FD">
      <w:pPr>
        <w:rPr>
          <w:rFonts w:hint="eastAsia"/>
        </w:rPr>
      </w:pPr>
      <w:r>
        <w:rPr>
          <w:rFonts w:hint="eastAsia"/>
          <w:lang w:val="en-US" w:eastAsia="zh-CN"/>
        </w:rPr>
        <w:t>2</w:t>
      </w:r>
      <w:r>
        <w:rPr>
          <w:rFonts w:hint="eastAsia"/>
          <w:lang w:eastAsia="zh-CN"/>
        </w:rPr>
        <w:t>、</w:t>
      </w:r>
      <w:r>
        <w:rPr>
          <w:rFonts w:hint="eastAsia"/>
        </w:rPr>
        <w:t>（2025年考研政治多选题第18题）金融寡头操纵社会的主要方式有（ ）</w:t>
      </w:r>
    </w:p>
    <w:p w14:paraId="5085037D">
      <w:pPr>
        <w:rPr>
          <w:rFonts w:hint="eastAsia"/>
        </w:rPr>
      </w:pPr>
      <w:r>
        <w:rPr>
          <w:rFonts w:hint="eastAsia"/>
        </w:rPr>
        <w:t>A. 参与制</w:t>
      </w:r>
    </w:p>
    <w:p w14:paraId="08C1CB05">
      <w:pPr>
        <w:rPr>
          <w:rFonts w:hint="eastAsia"/>
        </w:rPr>
      </w:pPr>
      <w:r>
        <w:rPr>
          <w:rFonts w:hint="eastAsia"/>
        </w:rPr>
        <w:t>B. 个人联合</w:t>
      </w:r>
    </w:p>
    <w:p w14:paraId="1499C575">
      <w:pPr>
        <w:rPr>
          <w:rFonts w:hint="eastAsia"/>
        </w:rPr>
      </w:pPr>
      <w:r>
        <w:rPr>
          <w:rFonts w:hint="eastAsia"/>
        </w:rPr>
        <w:t>C. 控制媒体舆论</w:t>
      </w:r>
    </w:p>
    <w:p w14:paraId="09038464">
      <w:pPr>
        <w:rPr>
          <w:rFonts w:hint="eastAsia"/>
        </w:rPr>
      </w:pPr>
      <w:r>
        <w:rPr>
          <w:rFonts w:hint="eastAsia"/>
        </w:rPr>
        <w:t>D. 设立政策咨询机构</w:t>
      </w:r>
    </w:p>
    <w:p w14:paraId="5C7D0F5B">
      <w:pPr>
        <w:rPr>
          <w:rFonts w:hint="eastAsia"/>
        </w:rPr>
      </w:pPr>
      <w:r>
        <w:rPr>
          <w:rFonts w:hint="eastAsia"/>
        </w:rPr>
        <w:t>答案：ABCD</w:t>
      </w:r>
    </w:p>
    <w:p w14:paraId="7EC30641">
      <w:pPr>
        <w:rPr>
          <w:rFonts w:hint="eastAsia"/>
        </w:rPr>
      </w:pPr>
      <w:r>
        <w:rPr>
          <w:rFonts w:hint="eastAsia"/>
        </w:rPr>
        <w:t>解析：</w:t>
      </w:r>
    </w:p>
    <w:p w14:paraId="48737C81">
      <w:pPr>
        <w:rPr>
          <w:rFonts w:hint="eastAsia"/>
        </w:rPr>
      </w:pPr>
      <w:r>
        <w:rPr>
          <w:rFonts w:hint="eastAsia"/>
        </w:rPr>
        <w:t>（1）经济统治：通过“参与制”层层控制企业，如摩根财团控制美国钢铁公司。</w:t>
      </w:r>
    </w:p>
    <w:p w14:paraId="792646F6">
      <w:pPr>
        <w:rPr>
          <w:rFonts w:hint="eastAsia"/>
        </w:rPr>
      </w:pPr>
      <w:r>
        <w:rPr>
          <w:rFonts w:hint="eastAsia"/>
        </w:rPr>
        <w:t>（2）政治渗透：通过“个人联合”担任政府要职，如美联储官员多来自华尔街。</w:t>
      </w:r>
    </w:p>
    <w:p w14:paraId="0AA33CCC">
      <w:pPr>
        <w:rPr>
          <w:rFonts w:hint="eastAsia"/>
        </w:rPr>
      </w:pPr>
      <w:r>
        <w:rPr>
          <w:rFonts w:hint="eastAsia"/>
        </w:rPr>
        <w:t>（3）文化霸权：控制媒体（如默多克新闻集团）和智库（如布鲁金斯学会），影响公众舆论。</w:t>
      </w:r>
    </w:p>
    <w:p w14:paraId="0AD939C7">
      <w:pPr>
        <w:rPr>
          <w:rFonts w:hint="eastAsia"/>
        </w:rPr>
      </w:pPr>
    </w:p>
    <w:p w14:paraId="67E561D6">
      <w:pPr>
        <w:rPr>
          <w:rFonts w:hint="eastAsia"/>
        </w:rPr>
      </w:pPr>
      <w:r>
        <w:rPr>
          <w:rFonts w:hint="eastAsia"/>
          <w:lang w:val="en-US" w:eastAsia="zh-CN"/>
        </w:rPr>
        <w:t>3</w:t>
      </w:r>
      <w:r>
        <w:rPr>
          <w:rFonts w:hint="eastAsia"/>
          <w:lang w:eastAsia="zh-CN"/>
        </w:rPr>
        <w:t>、</w:t>
      </w:r>
      <w:r>
        <w:rPr>
          <w:rFonts w:hint="eastAsia"/>
        </w:rPr>
        <w:t>资本主义劳动过程的特点包括（）</w:t>
      </w:r>
    </w:p>
    <w:p w14:paraId="3A479E96">
      <w:pPr>
        <w:rPr>
          <w:rFonts w:hint="eastAsia"/>
        </w:rPr>
      </w:pPr>
      <w:r>
        <w:rPr>
          <w:rFonts w:hint="eastAsia"/>
        </w:rPr>
        <w:t>A. 工人在资本家监督下劳动</w:t>
      </w:r>
    </w:p>
    <w:p w14:paraId="70DC657D">
      <w:pPr>
        <w:rPr>
          <w:rFonts w:hint="eastAsia"/>
        </w:rPr>
      </w:pPr>
      <w:r>
        <w:rPr>
          <w:rFonts w:hint="eastAsia"/>
        </w:rPr>
        <w:t>B. 劳动产品全部归工人所有</w:t>
      </w:r>
    </w:p>
    <w:p w14:paraId="09B8B4AA">
      <w:pPr>
        <w:rPr>
          <w:rFonts w:hint="eastAsia"/>
        </w:rPr>
      </w:pPr>
      <w:r>
        <w:rPr>
          <w:rFonts w:hint="eastAsia"/>
        </w:rPr>
        <w:t>C.劳动产品归资本家所有</w:t>
      </w:r>
    </w:p>
    <w:p w14:paraId="0244F647">
      <w:pPr>
        <w:rPr>
          <w:rFonts w:hint="eastAsia"/>
        </w:rPr>
      </w:pPr>
      <w:r>
        <w:rPr>
          <w:rFonts w:hint="eastAsia"/>
        </w:rPr>
        <w:t>D. 工人与资本家共同支配生产资料</w:t>
      </w:r>
    </w:p>
    <w:p w14:paraId="66CC870F">
      <w:pPr>
        <w:rPr>
          <w:rFonts w:hint="eastAsia"/>
        </w:rPr>
      </w:pPr>
      <w:r>
        <w:rPr>
          <w:rFonts w:hint="eastAsia"/>
        </w:rPr>
        <w:t>答案：AC</w:t>
      </w:r>
    </w:p>
    <w:p w14:paraId="37C23716">
      <w:pPr>
        <w:rPr>
          <w:rFonts w:hint="eastAsia"/>
        </w:rPr>
      </w:pPr>
      <w:r>
        <w:rPr>
          <w:rFonts w:hint="eastAsia"/>
        </w:rPr>
        <w:t>解析：资本主义劳动过程中，工人受资本家支配，劳动产品归资本家所有，工人仅获得劳动力价值。</w:t>
      </w:r>
    </w:p>
    <w:p w14:paraId="6CC2CA32">
      <w:pPr>
        <w:rPr>
          <w:rFonts w:hint="eastAsia"/>
        </w:rPr>
      </w:pPr>
      <w:r>
        <w:rPr>
          <w:rFonts w:hint="eastAsia"/>
          <w:lang w:val="en-US" w:eastAsia="zh-CN"/>
        </w:rPr>
        <w:t>4</w:t>
      </w:r>
      <w:r>
        <w:rPr>
          <w:rFonts w:hint="eastAsia"/>
          <w:lang w:eastAsia="zh-CN"/>
        </w:rPr>
        <w:t>、</w:t>
      </w:r>
      <w:r>
        <w:rPr>
          <w:rFonts w:hint="eastAsia"/>
        </w:rPr>
        <w:t>影响资本周转速度的因素有（）</w:t>
      </w:r>
    </w:p>
    <w:p w14:paraId="35A2D557">
      <w:pPr>
        <w:rPr>
          <w:rFonts w:hint="eastAsia"/>
        </w:rPr>
      </w:pPr>
      <w:r>
        <w:rPr>
          <w:rFonts w:hint="eastAsia"/>
        </w:rPr>
        <w:t>A. 生产资本中固定资本与流动资本的构成</w:t>
      </w:r>
    </w:p>
    <w:p w14:paraId="75675B25">
      <w:pPr>
        <w:rPr>
          <w:rFonts w:hint="eastAsia"/>
        </w:rPr>
      </w:pPr>
      <w:r>
        <w:rPr>
          <w:rFonts w:hint="eastAsia"/>
        </w:rPr>
        <w:t>B. 剩余价值率的高低</w:t>
      </w:r>
    </w:p>
    <w:p w14:paraId="6CF0A884">
      <w:pPr>
        <w:rPr>
          <w:rFonts w:hint="eastAsia"/>
        </w:rPr>
      </w:pPr>
      <w:r>
        <w:rPr>
          <w:rFonts w:hint="eastAsia"/>
        </w:rPr>
        <w:t>C. 生产时间和流通时间的长短</w:t>
      </w:r>
    </w:p>
    <w:p w14:paraId="15464164">
      <w:pPr>
        <w:rPr>
          <w:rFonts w:hint="eastAsia"/>
        </w:rPr>
      </w:pPr>
      <w:r>
        <w:rPr>
          <w:rFonts w:hint="eastAsia"/>
        </w:rPr>
        <w:t>D. 不变资本与可变资本的比例答案：AC</w:t>
      </w:r>
    </w:p>
    <w:p w14:paraId="66AC6E00">
      <w:pPr>
        <w:rPr>
          <w:rFonts w:hint="eastAsia"/>
        </w:rPr>
      </w:pPr>
      <w:r>
        <w:rPr>
          <w:rFonts w:hint="eastAsia"/>
        </w:rPr>
        <w:t>解析：资本周转速度受生产资本构成（固定资本与流动资本的比例）及周转时间（生产时间+流通时间）直接影响。B项影响剩余价值量，D项影响资本有机构成。</w:t>
      </w:r>
    </w:p>
    <w:p w14:paraId="0FEFAA6A">
      <w:pPr>
        <w:rPr>
          <w:rFonts w:hint="eastAsia"/>
        </w:rPr>
      </w:pPr>
      <w:r>
        <w:rPr>
          <w:rFonts w:hint="eastAsia"/>
          <w:lang w:val="en-US" w:eastAsia="zh-CN"/>
        </w:rPr>
        <w:t>5</w:t>
      </w:r>
      <w:r>
        <w:rPr>
          <w:rFonts w:hint="eastAsia"/>
          <w:lang w:eastAsia="zh-CN"/>
        </w:rPr>
        <w:t>、</w:t>
      </w:r>
      <w:r>
        <w:rPr>
          <w:rFonts w:hint="eastAsia"/>
        </w:rPr>
        <w:t>国家垄断资本主义的主要形式包括（）</w:t>
      </w:r>
    </w:p>
    <w:p w14:paraId="13AA156E">
      <w:pPr>
        <w:rPr>
          <w:rFonts w:hint="eastAsia"/>
        </w:rPr>
      </w:pPr>
      <w:r>
        <w:rPr>
          <w:rFonts w:hint="eastAsia"/>
        </w:rPr>
        <w:t>A. 国家直接掌管的垄断资本</w:t>
      </w:r>
    </w:p>
    <w:p w14:paraId="285914F9">
      <w:pPr>
        <w:rPr>
          <w:rFonts w:hint="eastAsia"/>
        </w:rPr>
      </w:pPr>
      <w:r>
        <w:rPr>
          <w:rFonts w:hint="eastAsia"/>
        </w:rPr>
        <w:t>B.国家与私人垄断资本在企业内部结合</w:t>
      </w:r>
    </w:p>
    <w:p w14:paraId="71B34E96">
      <w:pPr>
        <w:rPr>
          <w:rFonts w:hint="eastAsia"/>
        </w:rPr>
      </w:pPr>
      <w:r>
        <w:rPr>
          <w:rFonts w:hint="eastAsia"/>
        </w:rPr>
        <w:t>C.国家与私人垄断资本在企业外部结合</w:t>
      </w:r>
    </w:p>
    <w:p w14:paraId="448B3C72">
      <w:pPr>
        <w:rPr>
          <w:rFonts w:hint="eastAsia"/>
        </w:rPr>
      </w:pPr>
      <w:r>
        <w:rPr>
          <w:rFonts w:hint="eastAsia"/>
        </w:rPr>
        <w:t>D.国家实行全面计划经济</w:t>
      </w:r>
    </w:p>
    <w:p w14:paraId="5839BD93">
      <w:pPr>
        <w:rPr>
          <w:rFonts w:hint="eastAsia"/>
        </w:rPr>
      </w:pPr>
      <w:r>
        <w:rPr>
          <w:rFonts w:hint="eastAsia"/>
        </w:rPr>
        <w:t>答案：ABC</w:t>
      </w:r>
    </w:p>
    <w:p w14:paraId="045206CB">
      <w:pPr>
        <w:rPr>
          <w:rFonts w:hint="eastAsia"/>
        </w:rPr>
      </w:pPr>
      <w:r>
        <w:rPr>
          <w:rFonts w:hint="eastAsia"/>
        </w:rPr>
        <w:t>解析：国家垄断资本主义通过国有经济、公私合营、政策调控等形式干预经济，但未改变市场经济基础，D项不符合实际。</w:t>
      </w:r>
    </w:p>
    <w:p w14:paraId="5974C60B">
      <w:pPr>
        <w:pStyle w:val="8"/>
        <w:numPr>
          <w:ilvl w:val="0"/>
          <w:numId w:val="0"/>
        </w:numPr>
        <w:ind w:leftChars="0"/>
      </w:pPr>
      <w:r>
        <w:rPr>
          <w:rFonts w:hint="eastAsia"/>
          <w:lang w:val="en-US" w:eastAsia="zh-CN"/>
        </w:rPr>
        <w:t>6</w:t>
      </w:r>
      <w:r>
        <w:t>资本主义经济危机的主要表现有（  ）</w:t>
      </w:r>
    </w:p>
    <w:p w14:paraId="17D0C4E6">
      <w:pPr>
        <w:pStyle w:val="8"/>
      </w:pPr>
      <w:r>
        <w:t>A. 商品大量积压</w:t>
      </w:r>
    </w:p>
    <w:p w14:paraId="4D38DD05">
      <w:pPr>
        <w:pStyle w:val="8"/>
      </w:pPr>
      <w:r>
        <w:t>B. 企业纷纷倒闭</w:t>
      </w:r>
    </w:p>
    <w:p w14:paraId="406FF02F">
      <w:pPr>
        <w:pStyle w:val="8"/>
      </w:pPr>
      <w:r>
        <w:t>C. 生产大幅下降</w:t>
      </w:r>
    </w:p>
    <w:p w14:paraId="624381BB">
      <w:pPr>
        <w:pStyle w:val="8"/>
      </w:pPr>
      <w:r>
        <w:t>D. 失业率急剧上升</w:t>
      </w:r>
    </w:p>
    <w:p w14:paraId="312F1D98">
      <w:pPr>
        <w:pStyle w:val="8"/>
      </w:pPr>
      <w:r>
        <w:t>E. 货币信用制度崩溃</w:t>
      </w:r>
    </w:p>
    <w:p w14:paraId="7B38ECAA">
      <w:pPr>
        <w:pStyle w:val="8"/>
      </w:pPr>
      <w:r>
        <w:rPr>
          <w:b/>
          <w:bCs/>
        </w:rPr>
        <w:t>答案</w:t>
      </w:r>
      <w:r>
        <w:t>：ABCDE</w:t>
      </w:r>
    </w:p>
    <w:p w14:paraId="64CB2877">
      <w:pPr>
        <w:pStyle w:val="8"/>
      </w:pPr>
      <w:r>
        <w:rPr>
          <w:b/>
          <w:bCs/>
        </w:rPr>
        <w:t>解析</w:t>
      </w:r>
      <w:r>
        <w:t>：资本主义经济危机是生产相对过剩的危机，其表现涉及经济各个领域：生产领域，企业因产品滞销被迫减产甚至倒闭，导致生产大幅下降（B、C 正确）；流通领域，商品无法卖出，出现大量积压（A 正确）；就业领域，企业倒闭和减产导致劳动力需求减少，失业率急剧上升（D 正确）；金融领域，企业偿债能力下降引发银行坏账增加，可能导致货币信用制度崩溃（E 正确），故 ABCDE 均为经济危机的主要表现。</w:t>
      </w:r>
    </w:p>
    <w:p w14:paraId="5F78512D">
      <w:pPr>
        <w:pStyle w:val="8"/>
        <w:numPr>
          <w:ilvl w:val="0"/>
          <w:numId w:val="0"/>
        </w:numPr>
        <w:ind w:leftChars="0"/>
      </w:pPr>
      <w:r>
        <w:rPr>
          <w:rFonts w:hint="eastAsia"/>
          <w:lang w:val="en-US" w:eastAsia="zh-CN"/>
        </w:rPr>
        <w:t>7.</w:t>
      </w:r>
      <w:r>
        <w:t>资本主义经济制度演变过程中，垄断资本国际化的主要表现有（  ）</w:t>
      </w:r>
    </w:p>
    <w:p w14:paraId="342E2321">
      <w:pPr>
        <w:pStyle w:val="8"/>
      </w:pPr>
      <w:r>
        <w:t>A. 商品输出</w:t>
      </w:r>
    </w:p>
    <w:p w14:paraId="7DCECD0A">
      <w:pPr>
        <w:pStyle w:val="8"/>
      </w:pPr>
      <w:r>
        <w:t>B. 资本输出</w:t>
      </w:r>
    </w:p>
    <w:p w14:paraId="62463A4A">
      <w:pPr>
        <w:pStyle w:val="8"/>
      </w:pPr>
      <w:r>
        <w:t>C. 跨国公司的发展</w:t>
      </w:r>
    </w:p>
    <w:p w14:paraId="4726FEF1">
      <w:pPr>
        <w:pStyle w:val="8"/>
      </w:pPr>
      <w:r>
        <w:t>D. 国际垄断同盟的形成</w:t>
      </w:r>
    </w:p>
    <w:p w14:paraId="3794E062">
      <w:pPr>
        <w:pStyle w:val="8"/>
      </w:pPr>
      <w:r>
        <w:t>E. 世界贸易组织的建立</w:t>
      </w:r>
    </w:p>
    <w:p w14:paraId="4C3DA1EA">
      <w:pPr>
        <w:pStyle w:val="8"/>
      </w:pPr>
      <w:r>
        <w:rPr>
          <w:b/>
          <w:bCs/>
        </w:rPr>
        <w:t>答案</w:t>
      </w:r>
      <w:r>
        <w:t>：ABCD</w:t>
      </w:r>
    </w:p>
    <w:p w14:paraId="189BD165">
      <w:pPr>
        <w:pStyle w:val="8"/>
      </w:pPr>
      <w:r>
        <w:rPr>
          <w:b/>
          <w:bCs/>
        </w:rPr>
        <w:t>解析</w:t>
      </w:r>
      <w:r>
        <w:t>：垄断资本国际化是垄断资本为追求更高利润，将生产、销售等环节扩展到世界范围的过程，主要表现包括：A 选项商品输出（垄断企业向国外销售商品）是早期资本国际化的形式，在垄断阶段进一步发展；B 选项资本输出（垄断企业向国外投资，如直接投资、证券投资）是垄断资本国际化的核心形式；C 选项跨国公司是垄断资本国际化的主要载体，通过在全球设立分支机构实现生产和销售一体化；D 选项国际垄断同盟（各国垄断组织为协调利益而形成的国际联合，如早期的国际卡特尔）是垄断资本在国际层面的联合形式，故 ABCD 正确。E 选项世界贸易组织是调节国际贸易关系的国际组织，属于国际经济秩序范畴，并非垄断资本国际化的直接表现，故排除。</w:t>
      </w:r>
    </w:p>
    <w:p w14:paraId="65D8C8A1">
      <w:pPr>
        <w:pStyle w:val="8"/>
        <w:numPr>
          <w:ilvl w:val="0"/>
          <w:numId w:val="0"/>
        </w:numPr>
        <w:ind w:leftChars="0"/>
      </w:pPr>
      <w:r>
        <w:rPr>
          <w:rFonts w:hint="eastAsia"/>
          <w:lang w:val="en-US" w:eastAsia="zh-CN"/>
        </w:rPr>
        <w:t>8</w:t>
      </w:r>
      <w:r>
        <w:t>马克思主义政治经济学认为，资本主义经济制度的历史局限性主要体现在（  ）</w:t>
      </w:r>
    </w:p>
    <w:p w14:paraId="2BDD8C8D">
      <w:pPr>
        <w:pStyle w:val="8"/>
      </w:pPr>
      <w:r>
        <w:t>A. 无法消除资本主义基本矛盾</w:t>
      </w:r>
    </w:p>
    <w:p w14:paraId="41ADA5B5">
      <w:pPr>
        <w:pStyle w:val="8"/>
      </w:pPr>
      <w:r>
        <w:t>B. 必然导致经济危机周期性爆发</w:t>
      </w:r>
    </w:p>
    <w:p w14:paraId="0E676B30">
      <w:pPr>
        <w:pStyle w:val="8"/>
      </w:pPr>
      <w:r>
        <w:t>C. 会加剧贫富两极分化</w:t>
      </w:r>
    </w:p>
    <w:p w14:paraId="2CFE4EC2">
      <w:pPr>
        <w:pStyle w:val="8"/>
      </w:pPr>
      <w:r>
        <w:t>D. 阻碍科学技术的进步</w:t>
      </w:r>
    </w:p>
    <w:p w14:paraId="28A108D2">
      <w:pPr>
        <w:pStyle w:val="8"/>
      </w:pPr>
      <w:r>
        <w:t>E. 最终会被社会主义制度所取代</w:t>
      </w:r>
    </w:p>
    <w:p w14:paraId="1F9D7EFE">
      <w:pPr>
        <w:pStyle w:val="8"/>
      </w:pPr>
      <w:r>
        <w:rPr>
          <w:b/>
          <w:bCs/>
        </w:rPr>
        <w:t>答案</w:t>
      </w:r>
      <w:r>
        <w:t>：ABCE</w:t>
      </w:r>
    </w:p>
    <w:p w14:paraId="1DB71B9A">
      <w:pPr>
        <w:pStyle w:val="8"/>
      </w:pPr>
      <w:r>
        <w:rPr>
          <w:b/>
          <w:bCs/>
        </w:rPr>
        <w:t>解析</w:t>
      </w:r>
      <w:r>
        <w:t>：资本主义经济制度的历史局限性源于其内在矛盾，主要体现在：A 选项资本主义基本矛盾（生产社会化与私人占有）是资本主义制度固有的，无法通过制度内部改革彻底消除；B 选项基本矛盾的存在导致生产无限扩大与需求相对缩小的矛盾，必然引发周期性经济危机；C 选项剩余价值剥削使资本家不断积累财富，而工人仅获得劳动力价值，导致贫富差距扩大；E 选项随着生产力的发展，资本主义基本矛盾不断激化，最终会被更适应生产社会化的社会主义制度所取代，这是资本主义历史发展的必然趋势，故 ABCE 正确。D 选项说法错误，资本主义在一定时期内（如自由竞争阶段、垄断阶段初期）会通过追求利润刺激科学技术进步，只是在后期可能因垄断阻碍技术创新，并非整体阻碍科技进步，故排除。</w:t>
      </w:r>
    </w:p>
    <w:p w14:paraId="3930DDA2">
      <w:pPr>
        <w:rPr>
          <w:rFonts w:hint="eastAsia"/>
        </w:rPr>
      </w:pPr>
    </w:p>
    <w:p w14:paraId="2F8A473B">
      <w:pPr>
        <w:rPr>
          <w:rFonts w:hint="eastAsia"/>
          <w:b/>
          <w:bCs/>
        </w:rPr>
      </w:pPr>
      <w:r>
        <w:rPr>
          <w:rFonts w:hint="eastAsia"/>
          <w:b/>
          <w:bCs/>
        </w:rPr>
        <w:t>三、辨析题</w:t>
      </w:r>
    </w:p>
    <w:p w14:paraId="4ED19B15">
      <w:pPr>
        <w:rPr>
          <w:rFonts w:hint="eastAsia"/>
        </w:rPr>
      </w:pPr>
      <w:r>
        <w:rPr>
          <w:rFonts w:hint="eastAsia"/>
        </w:rPr>
        <w:t>（2025年西南财经大学经济学一）辨析：股份制是企业一种资本组织形式，不能笼统说是公有制还是私有制。</w:t>
      </w:r>
    </w:p>
    <w:p w14:paraId="28FA88D5">
      <w:pPr>
        <w:rPr>
          <w:rFonts w:hint="eastAsia"/>
        </w:rPr>
      </w:pPr>
      <w:r>
        <w:rPr>
          <w:rFonts w:hint="eastAsia"/>
        </w:rPr>
        <w:t>答案要点：</w:t>
      </w:r>
    </w:p>
    <w:p w14:paraId="1A359428">
      <w:pPr>
        <w:rPr>
          <w:rFonts w:hint="eastAsia"/>
        </w:rPr>
      </w:pPr>
      <w:r>
        <w:rPr>
          <w:rFonts w:hint="eastAsia"/>
        </w:rPr>
        <w:t>（1）股份制的本质是资本集中的形式，其性质取决于控股权归属。</w:t>
      </w:r>
    </w:p>
    <w:p w14:paraId="7EB9704F">
      <w:pPr>
        <w:rPr>
          <w:rFonts w:hint="eastAsia"/>
        </w:rPr>
      </w:pPr>
      <w:r>
        <w:rPr>
          <w:rFonts w:hint="eastAsia"/>
        </w:rPr>
        <w:t>（2）资本主义股份制：由私人资本控股，仍是私有制实现形式，如美国跨国公司。</w:t>
      </w:r>
    </w:p>
    <w:p w14:paraId="32FD0A47">
      <w:pPr>
        <w:rPr>
          <w:rFonts w:hint="eastAsia"/>
        </w:rPr>
      </w:pPr>
      <w:r>
        <w:rPr>
          <w:rFonts w:hint="eastAsia"/>
        </w:rPr>
        <w:t>（3）社会主义股份制：国家或集体控股，可成为公有制实现形式，如中国国有企业混合所有制改革。</w:t>
      </w:r>
    </w:p>
    <w:p w14:paraId="12BD5ADE">
      <w:pPr>
        <w:rPr>
          <w:rFonts w:hint="eastAsia"/>
        </w:rPr>
      </w:pPr>
      <w:r>
        <w:rPr>
          <w:rFonts w:hint="eastAsia"/>
        </w:rPr>
        <w:t>（4）结论：股份制本身不具有社会制度属性，需结合生产资料所有制基础判断。</w:t>
      </w:r>
    </w:p>
    <w:p w14:paraId="5884CCB2">
      <w:pPr>
        <w:rPr>
          <w:rFonts w:hint="eastAsia"/>
        </w:rPr>
      </w:pPr>
    </w:p>
    <w:p w14:paraId="459FE972">
      <w:pPr>
        <w:rPr>
          <w:rFonts w:hint="eastAsia"/>
          <w:b/>
          <w:bCs/>
          <w:sz w:val="24"/>
          <w:szCs w:val="24"/>
        </w:rPr>
      </w:pPr>
      <w:r>
        <w:rPr>
          <w:rFonts w:hint="eastAsia"/>
          <w:b/>
          <w:bCs/>
          <w:sz w:val="24"/>
          <w:szCs w:val="24"/>
          <w:lang w:val="en-US" w:eastAsia="zh-CN"/>
        </w:rPr>
        <w:t>四</w:t>
      </w:r>
      <w:r>
        <w:rPr>
          <w:rFonts w:hint="eastAsia"/>
          <w:b/>
          <w:bCs/>
          <w:sz w:val="24"/>
          <w:szCs w:val="24"/>
        </w:rPr>
        <w:t>简答题</w:t>
      </w:r>
    </w:p>
    <w:p w14:paraId="78E85076">
      <w:pPr>
        <w:rPr>
          <w:rFonts w:hint="eastAsia"/>
        </w:rPr>
      </w:pPr>
      <w:r>
        <w:rPr>
          <w:rFonts w:hint="eastAsia"/>
        </w:rPr>
        <w:t>★</w:t>
      </w:r>
      <w:r>
        <w:rPr>
          <w:rFonts w:hint="eastAsia"/>
          <w:lang w:val="en-US" w:eastAsia="zh-CN"/>
        </w:rPr>
        <w:t>题目</w:t>
      </w:r>
      <w:r>
        <w:rPr>
          <w:rFonts w:hint="eastAsia"/>
        </w:rPr>
        <w:t>1马克思怎样看待资本家和地主个人?</w:t>
      </w:r>
    </w:p>
    <w:p w14:paraId="24154C84">
      <w:pPr>
        <w:ind w:firstLine="210" w:firstLineChars="100"/>
        <w:rPr>
          <w:rFonts w:hint="eastAsia"/>
        </w:rPr>
      </w:pPr>
      <w:r>
        <w:rPr>
          <w:rFonts w:hint="eastAsia"/>
        </w:rPr>
        <w:t>在《资本论》第一卷第一版序言中，马克思特意写了这样一</w:t>
      </w:r>
    </w:p>
    <w:p w14:paraId="1D0D32A7">
      <w:pPr>
        <w:rPr>
          <w:rFonts w:hint="eastAsia"/>
        </w:rPr>
      </w:pPr>
      <w:r>
        <w:rPr>
          <w:rFonts w:hint="eastAsia"/>
        </w:rPr>
        <w:t>段话：“为了避免可能产生的误解，要说明一下。我决不用玫瑰色描写资本家和地主的面貌。不过这里涉及到的人，只是经济范畴的人格化，是一定的阶级关系和利益的承担者。我的观点是：社会经济形态的发展是一种自然历史过程。不管个人在主观上怎样超脱各种关系，他在社会意义上总是这些关系的产物。同其他任何观点比起来，我的观点是更不能要个人对这些关系负责的。</w:t>
      </w:r>
    </w:p>
    <w:p w14:paraId="2800ABD2">
      <w:pPr>
        <w:rPr>
          <w:rFonts w:hint="eastAsia"/>
        </w:rPr>
      </w:pPr>
      <w:r>
        <w:rPr>
          <w:rFonts w:hint="eastAsia"/>
          <w:lang w:val="en-US" w:eastAsia="zh-CN"/>
        </w:rPr>
        <w:t>题目</w:t>
      </w:r>
      <w:r>
        <w:rPr>
          <w:rFonts w:hint="eastAsia"/>
        </w:rPr>
        <w:t>2. 自由竞争资本主义为何会必然过渡到私人垄断资本主义？请结合第二次工业革命的影响分析。</w:t>
      </w:r>
    </w:p>
    <w:p w14:paraId="58755CA8">
      <w:pPr>
        <w:rPr>
          <w:rFonts w:hint="eastAsia"/>
        </w:rPr>
      </w:pPr>
      <w:r>
        <w:rPr>
          <w:rFonts w:hint="eastAsia"/>
        </w:rPr>
        <w:t>答案</w:t>
      </w:r>
    </w:p>
    <w:p w14:paraId="077E4236">
      <w:pPr>
        <w:rPr>
          <w:rFonts w:hint="eastAsia"/>
        </w:rPr>
      </w:pPr>
      <w:r>
        <w:rPr>
          <w:rFonts w:hint="eastAsia"/>
        </w:rPr>
        <w:t xml:space="preserve"> 自由竞争资本主义向私人垄断资本主义过渡的必然性，根源是生产力发展与生产关系调整的矛盾运动，第二次工业革命成为关键推动力，具体逻辑如下：</w:t>
      </w:r>
    </w:p>
    <w:p w14:paraId="2DB17494">
      <w:pPr>
        <w:rPr>
          <w:rFonts w:hint="eastAsia"/>
        </w:rPr>
      </w:pPr>
      <w:r>
        <w:rPr>
          <w:rFonts w:hint="eastAsia"/>
        </w:rPr>
        <w:t xml:space="preserve"> </w:t>
      </w:r>
    </w:p>
    <w:p w14:paraId="77CF4B08">
      <w:pPr>
        <w:rPr>
          <w:rFonts w:hint="eastAsia"/>
        </w:rPr>
      </w:pPr>
      <w:r>
        <w:rPr>
          <w:rFonts w:hint="eastAsia"/>
        </w:rPr>
        <w:t>1. 生产集中的物质基础形成：第二次工业革命中，电力、钢铁、石油等新兴产业崛起，这些产业需巨额资本购置设备、建设生产线（如爱迪生通用电气公司的电力系统建设），单个中小资本无力承担，股份公司广泛发展，加速资本与生产集中，形成规模庞大的大企业。</w:t>
      </w:r>
    </w:p>
    <w:p w14:paraId="4EDA51EC">
      <w:pPr>
        <w:rPr>
          <w:rFonts w:hint="eastAsia"/>
        </w:rPr>
      </w:pPr>
    </w:p>
    <w:p w14:paraId="6D420E2A">
      <w:pPr>
        <w:rPr>
          <w:rFonts w:hint="eastAsia"/>
        </w:rPr>
      </w:pPr>
      <w:r>
        <w:rPr>
          <w:rFonts w:hint="eastAsia"/>
        </w:rPr>
        <w:t>2. 自由竞争的内在矛盾激化：随着生产集中，少数大企业占据某一部门大部分生产份额（如1904年美国钢铁公司控制全国钢铁产量的65%），中小企业因技术、资金劣势难以竞争，自由竞争逐渐失效；同时，大企业间直接竞争易导致“两败俱伤”（如价格战使行业利润大幅下降），为维持高额利润，大企业必然通过签订协议、组建联盟（如卡特尔、托拉斯）形成垄断。</w:t>
      </w:r>
    </w:p>
    <w:p w14:paraId="2F153BE5">
      <w:pPr>
        <w:rPr>
          <w:rFonts w:hint="eastAsia"/>
        </w:rPr>
      </w:pPr>
    </w:p>
    <w:p w14:paraId="53CE435D">
      <w:pPr>
        <w:rPr>
          <w:rFonts w:hint="eastAsia"/>
        </w:rPr>
      </w:pPr>
      <w:r>
        <w:rPr>
          <w:rFonts w:hint="eastAsia"/>
        </w:rPr>
        <w:t>3. 银行角色的根本性转变：第二次工业革命推动银行资本集中，大银行从“普通信贷中介”转变为“万能垄断者”，通过为大企业提供长期巨额贷款、参股工业企业、人事互派等方式，与工业资本深度融合形成金融资本，进一步巩固了垄断地位。</w:t>
      </w:r>
    </w:p>
    <w:p w14:paraId="37C4955D">
      <w:pPr>
        <w:rPr>
          <w:rFonts w:hint="eastAsia"/>
        </w:rPr>
      </w:pPr>
      <w:r>
        <w:rPr>
          <w:rFonts w:hint="eastAsia"/>
        </w:rPr>
        <w:t xml:space="preserve"> 解析</w:t>
      </w:r>
    </w:p>
    <w:p w14:paraId="35988516">
      <w:pPr>
        <w:rPr>
          <w:rFonts w:hint="eastAsia"/>
        </w:rPr>
      </w:pPr>
      <w:r>
        <w:rPr>
          <w:rFonts w:hint="eastAsia"/>
        </w:rPr>
        <w:t xml:space="preserve"> 核心是把握“生产集中→垄断形成”的必然逻辑：自由竞争的结果是生产集中，生产集中到一定程度（少数企业控制部门生产），垄断成为维持行业稳定和高额利润的唯一选择，而第二次工业革命的技术与资本需求，加速了这一过程的到来。</w:t>
      </w:r>
    </w:p>
    <w:p w14:paraId="53746C6E">
      <w:pPr>
        <w:rPr>
          <w:rFonts w:hint="eastAsia"/>
        </w:rPr>
      </w:pPr>
      <w:r>
        <w:rPr>
          <w:rFonts w:hint="eastAsia"/>
        </w:rPr>
        <w:t xml:space="preserve"> </w:t>
      </w:r>
    </w:p>
    <w:p w14:paraId="6A508284">
      <w:pPr>
        <w:rPr>
          <w:rFonts w:hint="eastAsia"/>
        </w:rPr>
      </w:pPr>
      <w:r>
        <w:rPr>
          <w:rFonts w:hint="eastAsia"/>
          <w:b/>
          <w:bCs/>
          <w:lang w:val="en-US" w:eastAsia="zh-CN"/>
        </w:rPr>
        <w:t>题目</w:t>
      </w:r>
      <w:r>
        <w:rPr>
          <w:rFonts w:hint="eastAsia"/>
          <w:b/>
          <w:bCs/>
        </w:rPr>
        <w:t>3</w:t>
      </w:r>
      <w:r>
        <w:rPr>
          <w:rFonts w:hint="eastAsia"/>
        </w:rPr>
        <w:t>. 国家垄断资本主义在二战后迅速发展的根本原因是什么？其“国家干预”与自由竞争时期的“政府无为”有本质区别，具体体现在哪些方面？</w:t>
      </w:r>
    </w:p>
    <w:p w14:paraId="59E60A81">
      <w:pPr>
        <w:rPr>
          <w:rFonts w:hint="eastAsia"/>
        </w:rPr>
      </w:pPr>
      <w:r>
        <w:rPr>
          <w:rFonts w:hint="eastAsia"/>
        </w:rPr>
        <w:t xml:space="preserve"> 答案</w:t>
      </w:r>
    </w:p>
    <w:p w14:paraId="40ED8616">
      <w:pPr>
        <w:rPr>
          <w:rFonts w:hint="eastAsia"/>
        </w:rPr>
      </w:pPr>
      <w:r>
        <w:rPr>
          <w:rFonts w:hint="eastAsia"/>
        </w:rPr>
        <w:t xml:space="preserve"> </w:t>
      </w:r>
    </w:p>
    <w:p w14:paraId="240B5EE1">
      <w:pPr>
        <w:rPr>
          <w:rFonts w:hint="eastAsia"/>
        </w:rPr>
      </w:pPr>
      <w:r>
        <w:rPr>
          <w:rFonts w:hint="eastAsia"/>
        </w:rPr>
        <w:t>二战后国家垄断资本主义迅速发展的根本原因：资本主义基本矛盾（生产社会化与生产资料私人占有）的进一步激化——二战后科技革命推动生产社会化程度大幅提升（如航天、核能等领域需跨企业、跨国家协作），但生产资料仍由私人垄断资本控制，私人资本无力承担大规模公共投资、调节社会总供求，必须依赖国家政权力量协调矛盾。</w:t>
      </w:r>
    </w:p>
    <w:p w14:paraId="03107E60">
      <w:pPr>
        <w:rPr>
          <w:rFonts w:hint="eastAsia"/>
        </w:rPr>
      </w:pPr>
    </w:p>
    <w:p w14:paraId="35E9B982">
      <w:pPr>
        <w:rPr>
          <w:rFonts w:hint="eastAsia"/>
          <w:b/>
          <w:bCs/>
        </w:rPr>
      </w:pPr>
      <w:r>
        <w:rPr>
          <w:rFonts w:hint="eastAsia"/>
          <w:b/>
          <w:bCs/>
          <w:lang w:val="en-US" w:eastAsia="zh-CN"/>
        </w:rPr>
        <w:t>题目4</w:t>
      </w:r>
      <w:r>
        <w:rPr>
          <w:rFonts w:hint="eastAsia"/>
          <w:b/>
          <w:bCs/>
        </w:rPr>
        <w:t xml:space="preserve"> 简述垄断利润的来源。</w:t>
      </w:r>
    </w:p>
    <w:p w14:paraId="790291F3">
      <w:pPr>
        <w:rPr>
          <w:rFonts w:hint="eastAsia"/>
        </w:rPr>
      </w:pPr>
    </w:p>
    <w:p w14:paraId="06A5488E">
      <w:pPr>
        <w:rPr>
          <w:rFonts w:hint="eastAsia"/>
        </w:rPr>
      </w:pPr>
      <w:r>
        <w:rPr>
          <w:rFonts w:hint="eastAsia"/>
        </w:rPr>
        <w:t>· 真题示例：垄断利润是从哪里来的？（南开大学、武汉大学等）</w:t>
      </w:r>
    </w:p>
    <w:p w14:paraId="5E563D81">
      <w:pPr>
        <w:rPr>
          <w:rFonts w:hint="eastAsia"/>
        </w:rPr>
      </w:pPr>
      <w:r>
        <w:rPr>
          <w:rFonts w:hint="eastAsia"/>
        </w:rPr>
        <w:t>· 答题要点：</w:t>
      </w:r>
    </w:p>
    <w:p w14:paraId="4FCE7962">
      <w:pPr>
        <w:rPr>
          <w:rFonts w:hint="eastAsia"/>
        </w:rPr>
      </w:pPr>
      <w:r>
        <w:rPr>
          <w:rFonts w:hint="eastAsia"/>
        </w:rPr>
        <w:t xml:space="preserve">  · 定义：垄断利润是垄断资本家凭借其在生产和流通中的垄断地位而获得的超过平均利润的高额利润。</w:t>
      </w:r>
    </w:p>
    <w:p w14:paraId="63A15162">
      <w:pPr>
        <w:rPr>
          <w:rFonts w:hint="eastAsia"/>
        </w:rPr>
      </w:pPr>
      <w:r>
        <w:rPr>
          <w:rFonts w:hint="eastAsia"/>
        </w:rPr>
        <w:t xml:space="preserve">  · 来源：</w:t>
      </w:r>
    </w:p>
    <w:p w14:paraId="484A7FAB">
      <w:pPr>
        <w:rPr>
          <w:rFonts w:hint="eastAsia"/>
        </w:rPr>
      </w:pPr>
      <w:r>
        <w:rPr>
          <w:rFonts w:hint="eastAsia"/>
        </w:rPr>
        <w:t xml:space="preserve">    1. 来自对本国无产阶级和其他劳动人民的剥削（通过垄断高价出售商品，垄断低价收购原材料）。</w:t>
      </w:r>
    </w:p>
    <w:p w14:paraId="6B457F25">
      <w:pPr>
        <w:rPr>
          <w:rFonts w:hint="eastAsia"/>
        </w:rPr>
      </w:pPr>
      <w:r>
        <w:rPr>
          <w:rFonts w:hint="eastAsia"/>
        </w:rPr>
        <w:t xml:space="preserve">    2. 通过垄断价格将非垄断企业的一部分利润转移到垄断企业手中。</w:t>
      </w:r>
    </w:p>
    <w:p w14:paraId="5EF7714E">
      <w:pPr>
        <w:rPr>
          <w:rFonts w:hint="eastAsia"/>
        </w:rPr>
      </w:pPr>
      <w:r>
        <w:rPr>
          <w:rFonts w:hint="eastAsia"/>
        </w:rPr>
        <w:t xml:space="preserve">    3. 通过对其他国家，特别是发展中国家人民的剥削和掠夺（国际贸易中的不平等交换）。</w:t>
      </w:r>
    </w:p>
    <w:p w14:paraId="52615DED">
      <w:pPr>
        <w:rPr>
          <w:rFonts w:hint="eastAsia"/>
        </w:rPr>
      </w:pPr>
      <w:r>
        <w:rPr>
          <w:rFonts w:hint="eastAsia"/>
        </w:rPr>
        <w:t xml:space="preserve"> </w:t>
      </w:r>
      <w:r>
        <w:rPr>
          <w:rFonts w:hint="eastAsia"/>
          <w:lang w:val="en-US" w:eastAsia="zh-CN"/>
        </w:rPr>
        <w:t xml:space="preserve">  4</w:t>
      </w:r>
      <w:r>
        <w:rPr>
          <w:rFonts w:hint="eastAsia"/>
        </w:rPr>
        <w:t>. 通过国家财政和信贷（如政府补贴、税收优惠、军事订货）进行国民收入再分配，将国民收入的一部分转化为垄断利润。</w:t>
      </w:r>
    </w:p>
    <w:p w14:paraId="19565E2A">
      <w:pPr>
        <w:rPr>
          <w:rFonts w:hint="eastAsia"/>
        </w:rPr>
      </w:pPr>
    </w:p>
    <w:p w14:paraId="42CE9618">
      <w:pPr>
        <w:rPr>
          <w:rFonts w:hint="eastAsia"/>
          <w:b/>
          <w:bCs/>
        </w:rPr>
      </w:pPr>
      <w:r>
        <w:rPr>
          <w:rFonts w:hint="eastAsia"/>
          <w:b/>
          <w:bCs/>
          <w:lang w:val="en-US" w:eastAsia="zh-CN"/>
        </w:rPr>
        <w:t>题目5</w:t>
      </w:r>
      <w:r>
        <w:rPr>
          <w:rFonts w:hint="eastAsia"/>
          <w:b/>
          <w:bCs/>
        </w:rPr>
        <w:t xml:space="preserve"> 为什么说垄断没有消除竞争，而是与竞争并存？</w:t>
      </w:r>
    </w:p>
    <w:p w14:paraId="2AEDBD93">
      <w:pPr>
        <w:rPr>
          <w:rFonts w:hint="eastAsia"/>
        </w:rPr>
      </w:pPr>
    </w:p>
    <w:p w14:paraId="7DB7A761">
      <w:pPr>
        <w:rPr>
          <w:rFonts w:hint="eastAsia"/>
        </w:rPr>
      </w:pPr>
      <w:r>
        <w:rPr>
          <w:rFonts w:hint="eastAsia"/>
        </w:rPr>
        <w:t>· 真题示例：论述垄断与竞争的关系。（中央财经大学、四川大学等）</w:t>
      </w:r>
    </w:p>
    <w:p w14:paraId="0CD9BA63">
      <w:pPr>
        <w:rPr>
          <w:rFonts w:hint="eastAsia"/>
        </w:rPr>
      </w:pPr>
      <w:r>
        <w:rPr>
          <w:rFonts w:hint="eastAsia"/>
        </w:rPr>
        <w:t>· 答题要点：</w:t>
      </w:r>
    </w:p>
    <w:p w14:paraId="181E7DF4">
      <w:pPr>
        <w:rPr>
          <w:rFonts w:hint="eastAsia"/>
        </w:rPr>
      </w:pPr>
      <w:r>
        <w:rPr>
          <w:rFonts w:hint="eastAsia"/>
        </w:rPr>
        <w:t xml:space="preserve">  · 根本原因：垄断没有改变资本主义私有制和商品经济的本质。</w:t>
      </w:r>
    </w:p>
    <w:p w14:paraId="5D3253D6">
      <w:pPr>
        <w:rPr>
          <w:rFonts w:hint="eastAsia"/>
        </w:rPr>
      </w:pPr>
      <w:r>
        <w:rPr>
          <w:rFonts w:hint="eastAsia"/>
        </w:rPr>
        <w:t xml:space="preserve">  · 具体表现：</w:t>
      </w:r>
    </w:p>
    <w:p w14:paraId="111D7A84">
      <w:pPr>
        <w:rPr>
          <w:rFonts w:hint="eastAsia"/>
        </w:rPr>
      </w:pPr>
      <w:r>
        <w:rPr>
          <w:rFonts w:hint="eastAsia"/>
        </w:rPr>
        <w:t xml:space="preserve">    1. 垄断不可能囊括一切：在垄断组织之外，还存在大量非垄断的中小企业，它们之间仍然存在着自由竞争。</w:t>
      </w:r>
    </w:p>
    <w:p w14:paraId="56EB29D5">
      <w:pPr>
        <w:rPr>
          <w:rFonts w:hint="eastAsia"/>
        </w:rPr>
      </w:pPr>
      <w:r>
        <w:rPr>
          <w:rFonts w:hint="eastAsia"/>
        </w:rPr>
        <w:t xml:space="preserve">    2. 垄断组织之间存在着激烈竞争：同一部门内不同垄断组织之间，以及不同部门的垄断组织之间，为争夺销售市场、原料来源、投资场所等展开竞争。</w:t>
      </w:r>
    </w:p>
    <w:p w14:paraId="0537AE4A">
      <w:pPr>
        <w:rPr>
          <w:rFonts w:hint="eastAsia"/>
        </w:rPr>
      </w:pPr>
      <w:r>
        <w:rPr>
          <w:rFonts w:hint="eastAsia"/>
        </w:rPr>
        <w:t xml:space="preserve">    3. 垄断组织内部也存在竞争：如卡特尔成员为争夺市场份额和利润分配份额而斗争。</w:t>
      </w:r>
    </w:p>
    <w:p w14:paraId="0D7E9471">
      <w:pPr>
        <w:rPr>
          <w:sz w:val="34"/>
          <w:szCs w:val="34"/>
        </w:rPr>
      </w:pPr>
      <w:r>
        <w:rPr>
          <w:rFonts w:hint="eastAsia"/>
        </w:rPr>
        <w:t xml:space="preserve">  · 结论：垄断条件下的竞争规模更大、手段更多样、程度更激烈、后果更残酷。垄断与竞争并存是垄断资本主义的本质特征。</w:t>
      </w:r>
    </w:p>
    <w:p w14:paraId="5B88F167"/>
    <w:p w14:paraId="62BC89CD">
      <w:pPr>
        <w:rPr>
          <w:rFonts w:hint="eastAsia"/>
        </w:rPr>
      </w:pPr>
    </w:p>
    <w:p w14:paraId="2640176D">
      <w:pPr>
        <w:rPr>
          <w:rFonts w:hint="eastAsia"/>
        </w:rPr>
      </w:pPr>
    </w:p>
    <w:p w14:paraId="3F75CAF6">
      <w:pPr>
        <w:rPr>
          <w:rFonts w:hint="eastAsia"/>
          <w:b/>
          <w:bCs/>
          <w:sz w:val="24"/>
          <w:szCs w:val="24"/>
        </w:rPr>
      </w:pPr>
      <w:r>
        <w:rPr>
          <w:rFonts w:hint="eastAsia"/>
          <w:b/>
          <w:bCs/>
          <w:sz w:val="24"/>
          <w:szCs w:val="24"/>
          <w:lang w:val="en-US" w:eastAsia="zh-CN"/>
        </w:rPr>
        <w:t>五</w:t>
      </w:r>
      <w:r>
        <w:rPr>
          <w:rFonts w:hint="eastAsia"/>
          <w:b/>
          <w:bCs/>
          <w:sz w:val="24"/>
          <w:szCs w:val="24"/>
        </w:rPr>
        <w:t>、名词解释</w:t>
      </w:r>
    </w:p>
    <w:p w14:paraId="62A095F7">
      <w:pPr>
        <w:rPr>
          <w:rFonts w:hint="eastAsia"/>
        </w:rPr>
      </w:pPr>
    </w:p>
    <w:p w14:paraId="5F3A1DC7">
      <w:pPr>
        <w:rPr>
          <w:rFonts w:hint="eastAsia"/>
        </w:rPr>
      </w:pPr>
      <w:r>
        <w:rPr>
          <w:rFonts w:hint="eastAsia"/>
        </w:rPr>
        <w:t>1. 垄断</w:t>
      </w:r>
    </w:p>
    <w:p w14:paraId="6ADC83E4">
      <w:pPr>
        <w:rPr>
          <w:rFonts w:hint="eastAsia"/>
        </w:rPr>
      </w:pPr>
    </w:p>
    <w:p w14:paraId="572EEAF4">
      <w:pPr>
        <w:rPr>
          <w:rFonts w:hint="eastAsia"/>
        </w:rPr>
      </w:pPr>
      <w:r>
        <w:rPr>
          <w:rFonts w:hint="eastAsia"/>
        </w:rPr>
        <w:t>· 真题示例：请解释“垄断”这一概念。（常见于各大高校真题）</w:t>
      </w:r>
    </w:p>
    <w:p w14:paraId="3E7BB9A1">
      <w:pPr>
        <w:rPr>
          <w:rFonts w:hint="eastAsia"/>
        </w:rPr>
      </w:pPr>
      <w:r>
        <w:rPr>
          <w:rFonts w:hint="eastAsia"/>
        </w:rPr>
        <w:t>· 详解：</w:t>
      </w:r>
    </w:p>
    <w:p w14:paraId="6B37AF7F">
      <w:pPr>
        <w:rPr>
          <w:rFonts w:hint="eastAsia"/>
        </w:rPr>
      </w:pPr>
      <w:r>
        <w:rPr>
          <w:rFonts w:hint="eastAsia"/>
        </w:rPr>
        <w:t xml:space="preserve">  · 定义：垄断是指少数资本主义大企业，为了获得高额利润，通过相互协议或联合，对一个或几个部门商品的生产、销售和价格进行操纵和控制。</w:t>
      </w:r>
    </w:p>
    <w:p w14:paraId="275E95BF">
      <w:pPr>
        <w:rPr>
          <w:rFonts w:hint="eastAsia"/>
        </w:rPr>
      </w:pPr>
      <w:r>
        <w:rPr>
          <w:rFonts w:hint="eastAsia"/>
        </w:rPr>
        <w:t xml:space="preserve">  · 形成原因：自由竞争引起生产集中，生产集中发展到一定阶段必然形成垄断。</w:t>
      </w:r>
    </w:p>
    <w:p w14:paraId="2844460F">
      <w:pPr>
        <w:rPr>
          <w:rFonts w:hint="eastAsia"/>
        </w:rPr>
      </w:pPr>
      <w:r>
        <w:rPr>
          <w:rFonts w:hint="eastAsia"/>
        </w:rPr>
        <w:t xml:space="preserve">  · 组织形式：卡特尔、辛迪加、托拉斯、康采恩等。</w:t>
      </w:r>
    </w:p>
    <w:p w14:paraId="57F342D0">
      <w:pPr>
        <w:rPr>
          <w:rFonts w:hint="eastAsia"/>
        </w:rPr>
      </w:pPr>
      <w:r>
        <w:rPr>
          <w:rFonts w:hint="eastAsia"/>
        </w:rPr>
        <w:t xml:space="preserve">  · 实质：垄断是帝国主义最深厚的经济基础和根本经济特征。</w:t>
      </w:r>
    </w:p>
    <w:p w14:paraId="05ACA5AC">
      <w:pPr>
        <w:rPr>
          <w:rFonts w:hint="eastAsia"/>
        </w:rPr>
      </w:pPr>
    </w:p>
    <w:p w14:paraId="10F6047F">
      <w:pPr>
        <w:rPr>
          <w:rFonts w:hint="eastAsia"/>
        </w:rPr>
      </w:pPr>
      <w:r>
        <w:rPr>
          <w:rFonts w:hint="eastAsia"/>
        </w:rPr>
        <w:t>2. 金融资本</w:t>
      </w:r>
    </w:p>
    <w:p w14:paraId="4C8BC551">
      <w:pPr>
        <w:rPr>
          <w:rFonts w:hint="eastAsia"/>
        </w:rPr>
      </w:pPr>
    </w:p>
    <w:p w14:paraId="36DA2919">
      <w:pPr>
        <w:rPr>
          <w:rFonts w:hint="eastAsia"/>
        </w:rPr>
      </w:pPr>
      <w:r>
        <w:rPr>
          <w:rFonts w:hint="eastAsia"/>
        </w:rPr>
        <w:t>· 真题示例：什么是金融资本？（常见于各大高校真题）</w:t>
      </w:r>
    </w:p>
    <w:p w14:paraId="7FAC6622">
      <w:pPr>
        <w:rPr>
          <w:rFonts w:hint="eastAsia"/>
        </w:rPr>
      </w:pPr>
      <w:r>
        <w:rPr>
          <w:rFonts w:hint="eastAsia"/>
        </w:rPr>
        <w:t>· 详解：</w:t>
      </w:r>
    </w:p>
    <w:p w14:paraId="5D7400CF">
      <w:pPr>
        <w:rPr>
          <w:rFonts w:hint="eastAsia"/>
        </w:rPr>
      </w:pPr>
      <w:r>
        <w:rPr>
          <w:rFonts w:hint="eastAsia"/>
        </w:rPr>
        <w:t xml:space="preserve">  · 定义：金融资本是由工业垄断资本和银行垄断资本融合生长而形成的一种新的、最高形态的垄断资本。</w:t>
      </w:r>
    </w:p>
    <w:p w14:paraId="1E22E804">
      <w:pPr>
        <w:rPr>
          <w:rFonts w:hint="eastAsia"/>
        </w:rPr>
      </w:pPr>
      <w:r>
        <w:rPr>
          <w:rFonts w:hint="eastAsia"/>
        </w:rPr>
        <w:t xml:space="preserve">  · 形成过程：</w:t>
      </w:r>
    </w:p>
    <w:p w14:paraId="7276E2FB">
      <w:pPr>
        <w:rPr>
          <w:rFonts w:hint="eastAsia"/>
        </w:rPr>
      </w:pPr>
      <w:r>
        <w:rPr>
          <w:rFonts w:hint="eastAsia"/>
        </w:rPr>
        <w:t xml:space="preserve">    1. 工业生产集中形成工业垄断资本。</w:t>
      </w:r>
    </w:p>
    <w:p w14:paraId="58B3B888">
      <w:pPr>
        <w:rPr>
          <w:rFonts w:hint="eastAsia"/>
        </w:rPr>
      </w:pPr>
      <w:r>
        <w:rPr>
          <w:rFonts w:hint="eastAsia"/>
        </w:rPr>
        <w:t xml:space="preserve">    2. 银行业集中形成银行垄断资本。</w:t>
      </w:r>
    </w:p>
    <w:p w14:paraId="1D3A9828">
      <w:pPr>
        <w:rPr>
          <w:rFonts w:hint="eastAsia"/>
        </w:rPr>
      </w:pPr>
      <w:r>
        <w:rPr>
          <w:rFonts w:hint="eastAsia"/>
        </w:rPr>
        <w:t xml:space="preserve">    3. 银行由普通的“支付中介”变为“万能的垄断者”。</w:t>
      </w:r>
    </w:p>
    <w:p w14:paraId="245C549A">
      <w:pPr>
        <w:rPr>
          <w:rFonts w:hint="eastAsia"/>
        </w:rPr>
      </w:pPr>
      <w:r>
        <w:rPr>
          <w:rFonts w:hint="eastAsia"/>
        </w:rPr>
        <w:t xml:space="preserve">    4. 银行和工业企业通过资本渗透（相互持股）和人事结合（互派董事）等方式融合起来。</w:t>
      </w:r>
    </w:p>
    <w:p w14:paraId="3F8572C6">
      <w:pPr>
        <w:rPr>
          <w:rFonts w:hint="eastAsia"/>
        </w:rPr>
      </w:pPr>
      <w:r>
        <w:rPr>
          <w:rFonts w:hint="eastAsia"/>
        </w:rPr>
        <w:t xml:space="preserve">  · 意义：金融资本的形成是资本主义进入垄断阶段（帝国主义）的重要标志。</w:t>
      </w:r>
    </w:p>
    <w:p w14:paraId="3BBC9875">
      <w:pPr>
        <w:rPr>
          <w:rFonts w:hint="eastAsia"/>
        </w:rPr>
      </w:pPr>
    </w:p>
    <w:p w14:paraId="16AE02C2">
      <w:pPr>
        <w:rPr>
          <w:rFonts w:hint="eastAsia"/>
        </w:rPr>
      </w:pPr>
      <w:r>
        <w:rPr>
          <w:rFonts w:hint="eastAsia"/>
        </w:rPr>
        <w:t>3. 国家垄断资本主义</w:t>
      </w:r>
    </w:p>
    <w:p w14:paraId="41F9F9C8">
      <w:pPr>
        <w:rPr>
          <w:rFonts w:hint="eastAsia"/>
        </w:rPr>
      </w:pPr>
    </w:p>
    <w:p w14:paraId="199DB0A5">
      <w:pPr>
        <w:rPr>
          <w:rFonts w:hint="eastAsia"/>
        </w:rPr>
      </w:pPr>
      <w:r>
        <w:rPr>
          <w:rFonts w:hint="eastAsia"/>
        </w:rPr>
        <w:t>· 真题示例：简述国家垄断资本主义的基本形式。（中国人民大学等）</w:t>
      </w:r>
    </w:p>
    <w:p w14:paraId="4CF41D5D">
      <w:pPr>
        <w:rPr>
          <w:rFonts w:hint="eastAsia"/>
        </w:rPr>
      </w:pPr>
      <w:r>
        <w:rPr>
          <w:rFonts w:hint="eastAsia"/>
        </w:rPr>
        <w:t>· 详解：</w:t>
      </w:r>
    </w:p>
    <w:p w14:paraId="7EA90943">
      <w:pPr>
        <w:rPr>
          <w:rFonts w:hint="eastAsia"/>
        </w:rPr>
      </w:pPr>
      <w:r>
        <w:rPr>
          <w:rFonts w:hint="eastAsia"/>
        </w:rPr>
        <w:t xml:space="preserve">  · 定义：国家垄断资本主义是国家政权同私人垄断资本相结合的垄断资本主义。</w:t>
      </w:r>
    </w:p>
    <w:p w14:paraId="4622E686">
      <w:pPr>
        <w:rPr>
          <w:rFonts w:hint="eastAsia"/>
        </w:rPr>
      </w:pPr>
      <w:r>
        <w:rPr>
          <w:rFonts w:hint="eastAsia"/>
        </w:rPr>
        <w:t xml:space="preserve">  · 实质：是私人垄断资本利用国家机器来为其利益服务的手段，是资本主义基本矛盾（生产社会化与生产资料私人占有制之间的矛盾）深化的必然结果。</w:t>
      </w:r>
    </w:p>
    <w:p w14:paraId="730866BA">
      <w:pPr>
        <w:rPr>
          <w:rFonts w:hint="eastAsia"/>
        </w:rPr>
      </w:pPr>
      <w:r>
        <w:rPr>
          <w:rFonts w:hint="eastAsia"/>
        </w:rPr>
        <w:t xml:space="preserve">  · 基本形式：</w:t>
      </w:r>
    </w:p>
    <w:p w14:paraId="0A203F0B">
      <w:pPr>
        <w:rPr>
          <w:rFonts w:hint="eastAsia"/>
        </w:rPr>
      </w:pPr>
      <w:r>
        <w:rPr>
          <w:rFonts w:hint="eastAsia"/>
        </w:rPr>
        <w:t xml:space="preserve">    1. 国家所有并直接经营企业（国有企业）。</w:t>
      </w:r>
    </w:p>
    <w:p w14:paraId="137A3281">
      <w:pPr>
        <w:rPr>
          <w:rFonts w:hint="eastAsia"/>
        </w:rPr>
      </w:pPr>
      <w:r>
        <w:rPr>
          <w:rFonts w:hint="eastAsia"/>
        </w:rPr>
        <w:t xml:space="preserve">    2. 国家与私人共有、合营企业（公私合营）。</w:t>
      </w:r>
    </w:p>
    <w:p w14:paraId="002339EB">
      <w:pPr>
        <w:rPr>
          <w:rFonts w:hint="eastAsia"/>
        </w:rPr>
      </w:pPr>
      <w:r>
        <w:rPr>
          <w:rFonts w:hint="eastAsia"/>
        </w:rPr>
        <w:t xml:space="preserve">    3. 国家通过多种方式参与私人垄断资本的再生产过程（如国家采购、补贴、优惠贷款等）。</w:t>
      </w:r>
    </w:p>
    <w:p w14:paraId="7937F855">
      <w:pPr>
        <w:rPr>
          <w:rFonts w:hint="eastAsia"/>
        </w:rPr>
      </w:pPr>
      <w:r>
        <w:rPr>
          <w:rFonts w:hint="eastAsia"/>
        </w:rPr>
        <w:t xml:space="preserve">    4. 宏观调节（运用财政政策、货币政策等调节经济运行）。</w:t>
      </w:r>
    </w:p>
    <w:p w14:paraId="356564BE">
      <w:pPr>
        <w:rPr>
          <w:rFonts w:hint="eastAsia"/>
        </w:rPr>
      </w:pPr>
      <w:r>
        <w:rPr>
          <w:rFonts w:hint="eastAsia"/>
        </w:rPr>
        <w:t xml:space="preserve">    5. 微观规制（通过法律、行政手段规范市场行为）。</w:t>
      </w:r>
    </w:p>
    <w:p w14:paraId="5C469426">
      <w:pPr>
        <w:rPr>
          <w:rFonts w:hint="eastAsia"/>
        </w:rPr>
      </w:pPr>
    </w:p>
    <w:p w14:paraId="54AD1C7E"/>
    <w:p w14:paraId="2A800F4F"/>
    <w:p w14:paraId="72C049A0">
      <w:r>
        <w:rPr>
          <w:rFonts w:hint="eastAsia"/>
        </w:rPr>
        <w:t>1.下列哪项不属于自由竞争资本主义的特征（ ）</w:t>
      </w:r>
    </w:p>
    <w:p w14:paraId="0DB2A2BA">
      <w:r>
        <w:rPr>
          <w:rFonts w:hint="eastAsia"/>
        </w:rPr>
        <w:t>A. 企业规模较小，数量众多 B. 生产和资本高度集中 C. 竞争自由且激烈 D. 价格由市场供求自发调节</w:t>
      </w:r>
    </w:p>
    <w:p w14:paraId="1ABA9F0E">
      <w:r>
        <w:rPr>
          <w:rFonts w:hint="eastAsia"/>
        </w:rPr>
        <w:t>答案：B</w:t>
      </w:r>
    </w:p>
    <w:p w14:paraId="1344ADF1">
      <w:r>
        <w:rPr>
          <w:rFonts w:hint="eastAsia"/>
        </w:rPr>
        <w:t>解析：自由竞争资本主义阶段，企业以中小型为主，数量多，竞争不受过多限制，价格由市场供求关系自发决定。而生产和资本高度集中是垄断资本主义阶段的特征，它是自由竞争发展到一定阶段的必然结果，所以本题选 B。</w:t>
      </w:r>
    </w:p>
    <w:p w14:paraId="4FDDE736">
      <w:r>
        <w:rPr>
          <w:rFonts w:hint="eastAsia"/>
        </w:rPr>
        <w:t>2.垄断资本主义形成的根本原因是（ ）</w:t>
      </w:r>
    </w:p>
    <w:p w14:paraId="2ABD6598">
      <w:r>
        <w:rPr>
          <w:rFonts w:hint="eastAsia"/>
        </w:rPr>
        <w:t>A. 资本家追求利润的欲望 B. 生产和资本的高度集中 C. 政府干预经济的加强 D. 科学技术的进步</w:t>
      </w:r>
    </w:p>
    <w:p w14:paraId="29A2D2C4">
      <w:r>
        <w:rPr>
          <w:rFonts w:hint="eastAsia"/>
        </w:rPr>
        <w:t>答案：B</w:t>
      </w:r>
    </w:p>
    <w:p w14:paraId="6CB02324">
      <w:r>
        <w:rPr>
          <w:rFonts w:hint="eastAsia"/>
        </w:rPr>
        <w:t>解析：在自由竞争过程中，大企业凭借优势不断吞并中小企业，使生产和资本日益集中。当生产和资本集中到一定程度时，就会形成垄断。资本家追求利润是内在动力，科学技术进步是推动因素，政府干预加强并非垄断形成的根本原因，所以本题选 B。</w:t>
      </w:r>
    </w:p>
    <w:p w14:paraId="1573EC0D">
      <w:r>
        <w:rPr>
          <w:rFonts w:hint="eastAsia"/>
        </w:rPr>
        <w:t>3.下列关于当代资本主义新变化的说法，错误的是（ ）</w:t>
      </w:r>
    </w:p>
    <w:p w14:paraId="71F97470">
      <w:r>
        <w:rPr>
          <w:rFonts w:hint="eastAsia"/>
        </w:rPr>
        <w:t>A. 国家对经济的干预加强 B. 工人阶级的生活水平有所提高 C. 资本主义基本矛盾已经解决 D. 资本社会化程度有所提高</w:t>
      </w:r>
    </w:p>
    <w:p w14:paraId="53EAB6BA">
      <w:r>
        <w:rPr>
          <w:rFonts w:hint="eastAsia"/>
        </w:rPr>
        <w:t>答案：C</w:t>
      </w:r>
    </w:p>
    <w:p w14:paraId="06A38959">
      <w:r>
        <w:rPr>
          <w:rFonts w:hint="eastAsia"/>
        </w:rPr>
        <w:t>解析：当代资本主义在发展中出现了国家干预经济增强、工人生活改善、资本通过股份公司等形式实现一定社会化等新变化。但这些变化只是资本主义生产关系的局部调整，并没有解决生产的社会化与生产资料私人占有之间的资本主义基本矛盾，该矛盾仍是资本主义社会一切矛盾和冲突的根源，所以本题选 C。</w:t>
      </w:r>
    </w:p>
    <w:p w14:paraId="4B918184">
      <w:r>
        <w:rPr>
          <w:rFonts w:hint="eastAsia"/>
        </w:rPr>
        <w:t>4.自由竞争资本主义向垄断资本主义过渡的时期是（ ）</w:t>
      </w:r>
    </w:p>
    <w:p w14:paraId="6BD82F99">
      <w:r>
        <w:rPr>
          <w:rFonts w:hint="eastAsia"/>
        </w:rPr>
        <w:t>A. 18 世纪 60 年代 - 19 世纪中期 B. 19 世纪 70 年代 - 20 世纪初 C. 20 世纪 30 年代 - 20 世纪 50 年代 D. 20 世纪 50 年代至今</w:t>
      </w:r>
    </w:p>
    <w:p w14:paraId="4BD64310">
      <w:r>
        <w:rPr>
          <w:rFonts w:hint="eastAsia"/>
        </w:rPr>
        <w:t>答案：B</w:t>
      </w:r>
    </w:p>
    <w:p w14:paraId="6D444E26">
      <w:r>
        <w:rPr>
          <w:rFonts w:hint="eastAsia"/>
        </w:rPr>
        <w:t>解析：18 世纪 60 年代 - 19 世纪中期是自由竞争资本主义阶段，第一次工业革命推动其发展。19 世纪 70 年代开始的第二次工业革命，促使生产和资本迅速集中，到 20 世纪初，垄断资本主义最终形成，所以这一时期是自由竞争向垄断过渡的时期，本题选 B。20 世纪 30 年代后国家垄断资本主义逐渐发展，20 世纪 50 年代至今是当代资本主义时期。</w:t>
      </w:r>
    </w:p>
    <w:p w14:paraId="50FDEF5D">
      <w:r>
        <w:rPr>
          <w:rFonts w:hint="eastAsia"/>
        </w:rPr>
        <w:t>5.资本主义经济危机的根源在于（ ）</w:t>
      </w:r>
    </w:p>
    <w:p w14:paraId="501F6F6A">
      <w:r>
        <w:rPr>
          <w:rFonts w:hint="eastAsia"/>
        </w:rPr>
        <w:t>A. 生产相对过剩 B. 资本主义基本矛盾 C. 工人消费能力不足 D. 资本家盲目扩大生产</w:t>
      </w:r>
    </w:p>
    <w:p w14:paraId="0F19B09F">
      <w:r>
        <w:rPr>
          <w:rFonts w:hint="eastAsia"/>
        </w:rPr>
        <w:t>答案：B</w:t>
      </w:r>
    </w:p>
    <w:p w14:paraId="503C25CA">
      <w:r>
        <w:rPr>
          <w:rFonts w:hint="eastAsia"/>
        </w:rPr>
        <w:t>解析：生产相对过剩是资本主义经济危机的表现形式，工人消费能力不足和资本家盲目扩大生产是导致生产相对过剩的具体原因。而资本主义基本矛盾，即生产的社会化和生产资料私人占有之间的矛盾，才是经济危机爆发的根本根源，它决定了经济危机的周期性爆发，所以本题选 B。</w:t>
      </w:r>
    </w:p>
    <w:p w14:paraId="47A66AA1">
      <w:r>
        <w:rPr>
          <w:rFonts w:hint="eastAsia"/>
        </w:rPr>
        <w:t>6.当代资本主义国家对经济进行干预的主要手段不包括（ ）</w:t>
      </w:r>
    </w:p>
    <w:p w14:paraId="337D09B1">
      <w:r>
        <w:rPr>
          <w:rFonts w:hint="eastAsia"/>
        </w:rPr>
        <w:t>A. 财政政策 B. 货币政策 C. 计划指导 D. 废除市场经济</w:t>
      </w:r>
    </w:p>
    <w:p w14:paraId="424540C9">
      <w:r>
        <w:rPr>
          <w:rFonts w:hint="eastAsia"/>
        </w:rPr>
        <w:t>答案：D</w:t>
      </w:r>
    </w:p>
    <w:p w14:paraId="4AE89576">
      <w:r>
        <w:rPr>
          <w:rFonts w:hint="eastAsia"/>
        </w:rPr>
        <w:t>解析：当代资本主义国家干预经济的手段多样，财政政策（如税收、政府支出）、货币政策（如利率、货币供应量调节）、计划指导（制定经济发展计划引导经济）都是常用手段。但资本主义国家本质上仍实行市场经济，不会废除市场经济，干预是在市场经济基础上进行的，所以本题选 D。</w:t>
      </w:r>
    </w:p>
    <w:p w14:paraId="7D34E555">
      <w:r>
        <w:rPr>
          <w:rFonts w:hint="eastAsia"/>
        </w:rPr>
        <w:t>二、多项选择题</w:t>
      </w:r>
    </w:p>
    <w:p w14:paraId="68F079AF">
      <w:r>
        <w:rPr>
          <w:rFonts w:hint="eastAsia"/>
        </w:rPr>
        <w:t>7.垄断资本主义的基本经济特征有（ ）</w:t>
      </w:r>
    </w:p>
    <w:p w14:paraId="7852ECE7">
      <w:r>
        <w:rPr>
          <w:rFonts w:hint="eastAsia"/>
        </w:rPr>
        <w:t>A. 垄断在经济生活中占统治地位 B. 金融资本和金融寡头的统治 C. 资本输出具有特别重要的意义 D. 瓜分世界的资本家国际垄断同盟已经形成 E. 最大资本主义大国已把世界上的领土瓜分完毕</w:t>
      </w:r>
    </w:p>
    <w:p w14:paraId="53EA9BE7">
      <w:r>
        <w:rPr>
          <w:rFonts w:hint="eastAsia"/>
        </w:rPr>
        <w:t>答案：ABCDE</w:t>
      </w:r>
    </w:p>
    <w:p w14:paraId="4CCEC6BF">
      <w:r>
        <w:rPr>
          <w:rFonts w:hint="eastAsia"/>
        </w:rPr>
        <w:t>解析：列宁在《帝国主义是资本主义的最高阶段》中，明确指出了垄断资本主义的这五个基本经济特征。垄断取代自由竞争成为经济生活的主导，金融资本是由工业垄断资本和银行垄断资本融合形成，金融寡头控制国家经济和政治；资本输出因国内过剩资本需寻找出路而变得重要；各国垄断组织为瓜分世界市场形成国际垄断同盟；同时，资本主义大国也完成了对世界领土的瓜分，这些都是垄断资本主义的典型特征，所以本题选 ABCDE。</w:t>
      </w:r>
    </w:p>
    <w:p w14:paraId="32007C5F">
      <w:r>
        <w:rPr>
          <w:rFonts w:hint="eastAsia"/>
        </w:rPr>
        <w:t>8.资本主义世界市场形成的过程包括（ ）</w:t>
      </w:r>
    </w:p>
    <w:p w14:paraId="580BD81D">
      <w:r>
        <w:rPr>
          <w:rFonts w:hint="eastAsia"/>
        </w:rPr>
        <w:t>A. 新航路开辟，世界市场雏形出现 B. 第一次工业革命，世界市场初步形成 C. 第二次工业革命，世界市场最终形成 D. 第三次科技革命，世界市场进一步拓展</w:t>
      </w:r>
    </w:p>
    <w:p w14:paraId="63A9BF07">
      <w:r>
        <w:rPr>
          <w:rFonts w:hint="eastAsia"/>
        </w:rPr>
        <w:t>答案：ABCD</w:t>
      </w:r>
    </w:p>
    <w:p w14:paraId="0E1A006B">
      <w:r>
        <w:rPr>
          <w:rFonts w:hint="eastAsia"/>
        </w:rPr>
        <w:t>解析：新航路的开辟打破了世界各地区相对隔绝的状态，使世界开始连为一个整体，世界市场开始出现雏形。第一次工业革命后，资本主义国家的生产力大幅提高，需要更多原料和市场，加紧对外扩张，世界市场初步形成。第二次工业革命推动生产力进一步发展，垄断组织出现，资本主义国家掀起瓜分世界的狂潮，世界市场最终形成。第三次科技革命促进了经济全球化，使世界市场在规模、范围和深度上都进一步拓展，所以本题选 ABCD。</w:t>
      </w:r>
    </w:p>
    <w:p w14:paraId="2CAE35CF">
      <w:r>
        <w:rPr>
          <w:rFonts w:hint="eastAsia"/>
        </w:rPr>
        <w:t>9.国家垄断资本主义的主要形式有（ ）</w:t>
      </w:r>
    </w:p>
    <w:p w14:paraId="568BDE27">
      <w:r>
        <w:rPr>
          <w:rFonts w:hint="eastAsia"/>
        </w:rPr>
        <w:t>A. 国家所有并直接经营的企业 B. 国家与私人共有、合营企业 C. 国家通过多种形式参与私人垄断资本的再生产过程 D. 宏观调节和微观规制</w:t>
      </w:r>
    </w:p>
    <w:p w14:paraId="42AA45E3">
      <w:r>
        <w:rPr>
          <w:rFonts w:hint="eastAsia"/>
        </w:rPr>
        <w:t>答案：ABCD</w:t>
      </w:r>
    </w:p>
    <w:p w14:paraId="07B83D41">
      <w:r>
        <w:rPr>
          <w:rFonts w:hint="eastAsia"/>
        </w:rPr>
        <w:t>解析：国家所有并直接经营企业，如国有企业，是国家垄断资本主义的一种重要形式；国家与私人共同投资经营企业，体现了国家与私人垄断资本的结合；国家通过采购、补贴等方式参与私人垄断资本的生产、流通等再生产环节；同时，国家运用财政、货币等政策进行宏观调节，通过法律等进行微观规制，规范市场秩序，这四种都是国家垄断资本主义的主要形式，所以本题选 ABCD。</w:t>
      </w:r>
    </w:p>
    <w:p w14:paraId="7B2D2EA1"/>
    <w:p w14:paraId="4FB71CAD">
      <w:pPr>
        <w:rPr>
          <w:rFonts w:hint="eastAsia"/>
          <w:lang w:eastAsia="zh"/>
          <w:woUserID w:val="1"/>
        </w:rPr>
      </w:pPr>
      <w:r>
        <w:rPr>
          <w:rFonts w:hint="eastAsia"/>
          <w:lang w:eastAsia="zh"/>
          <w:woUserID w:val="1"/>
        </w:rPr>
        <w:t>《资本主义经济制度及其演变》单元40道选择题（含解析）</w:t>
      </w:r>
    </w:p>
    <w:p w14:paraId="33E76001">
      <w:pPr>
        <w:rPr>
          <w:rFonts w:hint="eastAsia"/>
          <w:lang w:eastAsia="zh"/>
          <w:woUserID w:val="1"/>
        </w:rPr>
      </w:pPr>
      <w:r>
        <w:rPr>
          <w:rFonts w:hint="eastAsia"/>
          <w:lang w:eastAsia="zh"/>
          <w:woUserID w:val="1"/>
        </w:rPr>
        <w:t xml:space="preserve"> </w:t>
      </w:r>
    </w:p>
    <w:p w14:paraId="154397E2">
      <w:pPr>
        <w:rPr>
          <w:rFonts w:hint="eastAsia"/>
          <w:lang w:eastAsia="zh"/>
          <w:woUserID w:val="1"/>
        </w:rPr>
      </w:pPr>
      <w:r>
        <w:rPr>
          <w:rFonts w:hint="eastAsia"/>
          <w:lang w:val="en-US" w:eastAsia="zh-CN"/>
          <w:woUserID w:val="1"/>
        </w:rPr>
        <w:t>1</w:t>
      </w:r>
      <w:r>
        <w:rPr>
          <w:rFonts w:hint="eastAsia"/>
          <w:lang w:eastAsia="zh"/>
          <w:woUserID w:val="1"/>
        </w:rPr>
        <w:t>. 马克思认为，决定商品价值量的是（  ）</w:t>
      </w:r>
    </w:p>
    <w:p w14:paraId="299CC553">
      <w:pPr>
        <w:rPr>
          <w:rFonts w:hint="eastAsia"/>
          <w:lang w:eastAsia="zh"/>
          <w:woUserID w:val="1"/>
        </w:rPr>
      </w:pPr>
      <w:r>
        <w:rPr>
          <w:rFonts w:hint="eastAsia"/>
          <w:lang w:eastAsia="zh"/>
          <w:woUserID w:val="1"/>
        </w:rPr>
        <w:t>A. 商品的使用价值大小  B. 生产商品的个别劳动时间  C. 生产商品的社会必要劳动时间  D. 商品的供求关系</w:t>
      </w:r>
    </w:p>
    <w:p w14:paraId="3175BDF4">
      <w:pPr>
        <w:rPr>
          <w:rFonts w:hint="eastAsia"/>
          <w:lang w:eastAsia="zh"/>
          <w:woUserID w:val="1"/>
        </w:rPr>
      </w:pPr>
      <w:r>
        <w:rPr>
          <w:rFonts w:hint="eastAsia"/>
          <w:lang w:eastAsia="zh"/>
          <w:woUserID w:val="1"/>
        </w:rPr>
        <w:t>答案：C</w:t>
      </w:r>
    </w:p>
    <w:p w14:paraId="6B1C4617">
      <w:pPr>
        <w:rPr>
          <w:rFonts w:hint="eastAsia"/>
          <w:lang w:eastAsia="zh"/>
          <w:woUserID w:val="1"/>
        </w:rPr>
      </w:pPr>
      <w:r>
        <w:rPr>
          <w:rFonts w:hint="eastAsia"/>
          <w:lang w:eastAsia="zh"/>
          <w:woUserID w:val="1"/>
        </w:rPr>
        <w:t>解析：商品价值量由生产商品的社会必要劳动时间决定（社会必要劳动时间是指在现有社会正常生产条件下，平均劳动熟练程度和劳动强度下生产商品所需时间）。A项使用价值是价值的物质承担者，不决定价值量；B项个别劳动时间决定商品的个别价值，不决定社会价值；D项供求关系影响商品价格，不决定价值量。</w:t>
      </w:r>
    </w:p>
    <w:p w14:paraId="7A314E3D">
      <w:pPr>
        <w:rPr>
          <w:rFonts w:hint="eastAsia"/>
          <w:lang w:eastAsia="zh"/>
          <w:woUserID w:val="1"/>
        </w:rPr>
      </w:pPr>
      <w:r>
        <w:rPr>
          <w:rFonts w:hint="eastAsia"/>
          <w:lang w:val="en-US" w:eastAsia="zh-CN"/>
          <w:woUserID w:val="1"/>
        </w:rPr>
        <w:t>2</w:t>
      </w:r>
      <w:r>
        <w:rPr>
          <w:rFonts w:hint="eastAsia"/>
          <w:lang w:eastAsia="zh"/>
          <w:woUserID w:val="1"/>
        </w:rPr>
        <w:t>. 资本主义生产的直接目的和根本动机是（  ）</w:t>
      </w:r>
    </w:p>
    <w:p w14:paraId="62D26DBB">
      <w:pPr>
        <w:rPr>
          <w:rFonts w:hint="eastAsia"/>
          <w:lang w:eastAsia="zh"/>
          <w:woUserID w:val="1"/>
        </w:rPr>
      </w:pPr>
      <w:r>
        <w:rPr>
          <w:rFonts w:hint="eastAsia"/>
          <w:lang w:eastAsia="zh"/>
          <w:woUserID w:val="1"/>
        </w:rPr>
        <w:t>A. 满足社会需求  B. 追求剩余价值  C. 实现商品流通  D. 扩大生产规模</w:t>
      </w:r>
    </w:p>
    <w:p w14:paraId="768C9C0B">
      <w:pPr>
        <w:rPr>
          <w:rFonts w:hint="eastAsia"/>
          <w:lang w:eastAsia="zh"/>
          <w:woUserID w:val="1"/>
        </w:rPr>
      </w:pPr>
      <w:r>
        <w:rPr>
          <w:rFonts w:hint="eastAsia"/>
          <w:lang w:eastAsia="zh"/>
          <w:woUserID w:val="1"/>
        </w:rPr>
        <w:t>答案：B</w:t>
      </w:r>
    </w:p>
    <w:p w14:paraId="1C6772A2">
      <w:pPr>
        <w:rPr>
          <w:rFonts w:hint="eastAsia"/>
          <w:lang w:eastAsia="zh"/>
          <w:woUserID w:val="1"/>
        </w:rPr>
      </w:pPr>
      <w:r>
        <w:rPr>
          <w:rFonts w:hint="eastAsia"/>
          <w:lang w:eastAsia="zh"/>
          <w:woUserID w:val="1"/>
        </w:rPr>
        <w:t>解析：资本主义生产的本质是剩余价值生产，追求剩余价值是资本主义生产方式的直接目的和根本动机。A项是社会主义生产的目的；C、D项是实现剩余价值的手段，而非根本目的。</w:t>
      </w:r>
    </w:p>
    <w:p w14:paraId="4A86B434">
      <w:pPr>
        <w:rPr>
          <w:rFonts w:hint="eastAsia"/>
          <w:lang w:eastAsia="zh"/>
          <w:woUserID w:val="1"/>
        </w:rPr>
      </w:pPr>
      <w:r>
        <w:rPr>
          <w:rFonts w:hint="eastAsia"/>
          <w:lang w:val="en-US" w:eastAsia="zh-CN"/>
          <w:woUserID w:val="1"/>
        </w:rPr>
        <w:t>3</w:t>
      </w:r>
      <w:r>
        <w:rPr>
          <w:rFonts w:hint="eastAsia"/>
          <w:lang w:eastAsia="zh"/>
          <w:woUserID w:val="1"/>
        </w:rPr>
        <w:t>. 绝对剩余价值的生产是通过（  ）</w:t>
      </w:r>
    </w:p>
    <w:p w14:paraId="366710FD">
      <w:pPr>
        <w:rPr>
          <w:rFonts w:hint="eastAsia"/>
          <w:lang w:eastAsia="zh"/>
          <w:woUserID w:val="1"/>
        </w:rPr>
      </w:pPr>
      <w:r>
        <w:rPr>
          <w:rFonts w:hint="eastAsia"/>
          <w:lang w:eastAsia="zh"/>
          <w:woUserID w:val="1"/>
        </w:rPr>
        <w:t>A. 提高劳动生产率实现的  B. 延长工作日长度实现的  C. 缩短必要劳动时间实现的  D. 改进生产技术实现的</w:t>
      </w:r>
    </w:p>
    <w:p w14:paraId="73BD3B01">
      <w:pPr>
        <w:rPr>
          <w:rFonts w:hint="eastAsia"/>
          <w:lang w:eastAsia="zh"/>
          <w:woUserID w:val="1"/>
        </w:rPr>
      </w:pPr>
      <w:r>
        <w:rPr>
          <w:rFonts w:hint="eastAsia"/>
          <w:lang w:eastAsia="zh"/>
          <w:woUserID w:val="1"/>
        </w:rPr>
        <w:t>答案：B</w:t>
      </w:r>
    </w:p>
    <w:p w14:paraId="26D4E011">
      <w:pPr>
        <w:rPr>
          <w:rFonts w:hint="eastAsia"/>
          <w:lang w:eastAsia="zh"/>
          <w:woUserID w:val="1"/>
        </w:rPr>
      </w:pPr>
      <w:r>
        <w:rPr>
          <w:rFonts w:hint="eastAsia"/>
          <w:lang w:eastAsia="zh"/>
          <w:woUserID w:val="1"/>
        </w:rPr>
        <w:t>解析：绝对剩余价值是在必要劳动时间不变的前提下，通过延长工作日长度（或提高劳动强度）增加剩余劳动时间所生产的剩余价值。A、C、D项是相对剩余价值（通过提高社会劳动生产率缩短必要劳动时间）的生产手段。</w:t>
      </w:r>
    </w:p>
    <w:p w14:paraId="1C62E208">
      <w:pPr>
        <w:rPr>
          <w:rFonts w:hint="eastAsia"/>
          <w:lang w:eastAsia="zh"/>
          <w:woUserID w:val="1"/>
        </w:rPr>
      </w:pPr>
      <w:r>
        <w:rPr>
          <w:rFonts w:hint="eastAsia"/>
          <w:lang w:val="en-US" w:eastAsia="zh-CN"/>
          <w:woUserID w:val="1"/>
        </w:rPr>
        <w:t>4</w:t>
      </w:r>
      <w:r>
        <w:rPr>
          <w:rFonts w:hint="eastAsia"/>
          <w:lang w:eastAsia="zh"/>
          <w:woUserID w:val="1"/>
        </w:rPr>
        <w:t>. 相对剩余价值生产的前提条件是（  ）</w:t>
      </w:r>
    </w:p>
    <w:p w14:paraId="101C2202">
      <w:pPr>
        <w:rPr>
          <w:rFonts w:hint="eastAsia"/>
          <w:lang w:eastAsia="zh"/>
          <w:woUserID w:val="1"/>
        </w:rPr>
      </w:pPr>
      <w:r>
        <w:rPr>
          <w:rFonts w:hint="eastAsia"/>
          <w:lang w:eastAsia="zh"/>
          <w:woUserID w:val="1"/>
        </w:rPr>
        <w:t>A. 个别企业劳动生产率提高  B. 社会劳动生产率普遍提高  C. 工作日长度不变  D. 必要劳动时间延长</w:t>
      </w:r>
    </w:p>
    <w:p w14:paraId="63876327">
      <w:pPr>
        <w:rPr>
          <w:rFonts w:hint="eastAsia"/>
          <w:lang w:eastAsia="zh"/>
          <w:woUserID w:val="1"/>
        </w:rPr>
      </w:pPr>
      <w:r>
        <w:rPr>
          <w:rFonts w:hint="eastAsia"/>
          <w:lang w:eastAsia="zh"/>
          <w:woUserID w:val="1"/>
        </w:rPr>
        <w:t>答案：B</w:t>
      </w:r>
    </w:p>
    <w:p w14:paraId="771C5C8D">
      <w:pPr>
        <w:rPr>
          <w:rFonts w:hint="eastAsia"/>
          <w:lang w:eastAsia="zh"/>
          <w:woUserID w:val="1"/>
        </w:rPr>
      </w:pPr>
      <w:r>
        <w:rPr>
          <w:rFonts w:hint="eastAsia"/>
          <w:lang w:eastAsia="zh"/>
          <w:woUserID w:val="1"/>
        </w:rPr>
        <w:t>解析：相对剩余价值需缩短必要劳动时间，而必要劳动时间缩短的前提是社会劳动生产率普遍提高（使劳动力价值降低）。A项个别企业劳动生产率提高产生超额剩余价值；C项是前提之一，但非核心条件；D项与相对剩余价值生产逻辑相反。</w:t>
      </w:r>
    </w:p>
    <w:p w14:paraId="57E05CC5">
      <w:pPr>
        <w:rPr>
          <w:rFonts w:hint="eastAsia"/>
          <w:lang w:eastAsia="zh"/>
          <w:woUserID w:val="1"/>
        </w:rPr>
      </w:pPr>
      <w:r>
        <w:rPr>
          <w:rFonts w:hint="eastAsia"/>
          <w:lang w:val="en-US" w:eastAsia="zh-CN"/>
          <w:woUserID w:val="1"/>
        </w:rPr>
        <w:t>5</w:t>
      </w:r>
      <w:r>
        <w:rPr>
          <w:rFonts w:hint="eastAsia"/>
          <w:lang w:eastAsia="zh"/>
          <w:woUserID w:val="1"/>
        </w:rPr>
        <w:t>. 资本有机构成是指（  ）</w:t>
      </w:r>
    </w:p>
    <w:p w14:paraId="06E1A3DA">
      <w:pPr>
        <w:rPr>
          <w:rFonts w:hint="eastAsia"/>
          <w:lang w:eastAsia="zh"/>
          <w:woUserID w:val="1"/>
        </w:rPr>
      </w:pPr>
      <w:r>
        <w:rPr>
          <w:rFonts w:hint="eastAsia"/>
          <w:lang w:eastAsia="zh"/>
          <w:woUserID w:val="1"/>
        </w:rPr>
        <w:t>A. 不变资本与可变资本的比例  B. 生产资料与劳动力的比例  C. 固定资本与流动资本的比例  D. 货币资本与商品资本的比例</w:t>
      </w:r>
    </w:p>
    <w:p w14:paraId="6CEB885F">
      <w:pPr>
        <w:rPr>
          <w:rFonts w:hint="eastAsia"/>
          <w:lang w:eastAsia="zh"/>
          <w:woUserID w:val="1"/>
        </w:rPr>
      </w:pPr>
      <w:r>
        <w:rPr>
          <w:rFonts w:hint="eastAsia"/>
          <w:lang w:eastAsia="zh"/>
          <w:woUserID w:val="1"/>
        </w:rPr>
        <w:t>答案：A</w:t>
      </w:r>
    </w:p>
    <w:p w14:paraId="48845A48">
      <w:pPr>
        <w:rPr>
          <w:rFonts w:hint="eastAsia"/>
          <w:lang w:eastAsia="zh"/>
          <w:woUserID w:val="1"/>
        </w:rPr>
      </w:pPr>
      <w:r>
        <w:rPr>
          <w:rFonts w:hint="eastAsia"/>
          <w:lang w:eastAsia="zh"/>
          <w:woUserID w:val="1"/>
        </w:rPr>
        <w:t>解析：资本有机构成（c:v）是不变资本（c）与可变资本（v）的比例，反映资本技术构成（生产资料与劳动力的比例）的价值表现。B项是资本技术构成；C项是资本周转角度的划分；D项是资本循环角度的划分。</w:t>
      </w:r>
    </w:p>
    <w:p w14:paraId="0940BE17">
      <w:pPr>
        <w:rPr>
          <w:rFonts w:hint="eastAsia"/>
          <w:lang w:eastAsia="zh"/>
          <w:woUserID w:val="1"/>
        </w:rPr>
      </w:pPr>
      <w:r>
        <w:rPr>
          <w:rFonts w:hint="eastAsia"/>
          <w:lang w:val="en-US" w:eastAsia="zh-CN"/>
          <w:woUserID w:val="1"/>
        </w:rPr>
        <w:t>6</w:t>
      </w:r>
      <w:r>
        <w:rPr>
          <w:rFonts w:hint="eastAsia"/>
          <w:lang w:eastAsia="zh"/>
          <w:woUserID w:val="1"/>
        </w:rPr>
        <w:t>. 资本有机构成提高的必然结果是（  ）</w:t>
      </w:r>
    </w:p>
    <w:p w14:paraId="62D90CD1">
      <w:pPr>
        <w:rPr>
          <w:rFonts w:hint="eastAsia"/>
          <w:lang w:eastAsia="zh"/>
          <w:woUserID w:val="1"/>
        </w:rPr>
      </w:pPr>
      <w:r>
        <w:rPr>
          <w:rFonts w:hint="eastAsia"/>
          <w:lang w:eastAsia="zh"/>
          <w:woUserID w:val="1"/>
        </w:rPr>
        <w:t>A. 可变资本在总资本中的比重上升  B. 相对过剩人口的形成  C. 剩余价值率下降  D. 利润率上升</w:t>
      </w:r>
    </w:p>
    <w:p w14:paraId="09E2179B">
      <w:pPr>
        <w:rPr>
          <w:rFonts w:hint="eastAsia"/>
          <w:lang w:eastAsia="zh"/>
          <w:woUserID w:val="1"/>
        </w:rPr>
      </w:pPr>
      <w:r>
        <w:rPr>
          <w:rFonts w:hint="eastAsia"/>
          <w:lang w:eastAsia="zh"/>
          <w:woUserID w:val="1"/>
        </w:rPr>
        <w:t>答案：B</w:t>
      </w:r>
    </w:p>
    <w:p w14:paraId="754BA7A8">
      <w:pPr>
        <w:rPr>
          <w:rFonts w:hint="eastAsia"/>
          <w:lang w:eastAsia="zh"/>
          <w:woUserID w:val="1"/>
        </w:rPr>
      </w:pPr>
      <w:r>
        <w:rPr>
          <w:rFonts w:hint="eastAsia"/>
          <w:lang w:eastAsia="zh"/>
          <w:woUserID w:val="1"/>
        </w:rPr>
        <w:t>解析：资本有机构成（c:v）提高，意味着不变资本占比上升、可变资本占比下降，对劳动力的需求相对减少，而劳动力供给增加，必然形成相对过剩人口（失业人口）。A项表述相反；C项剩余价值率可能上升或不变；D项利润率通常下降（可变资本占比下降，剩余价值来源减少）。</w:t>
      </w:r>
    </w:p>
    <w:p w14:paraId="1CDCDB63">
      <w:pPr>
        <w:rPr>
          <w:rFonts w:hint="eastAsia"/>
          <w:lang w:eastAsia="zh"/>
          <w:woUserID w:val="1"/>
        </w:rPr>
      </w:pPr>
      <w:r>
        <w:rPr>
          <w:rFonts w:hint="eastAsia"/>
          <w:lang w:val="en-US" w:eastAsia="zh-CN"/>
          <w:woUserID w:val="1"/>
        </w:rPr>
        <w:t>7</w:t>
      </w:r>
      <w:r>
        <w:rPr>
          <w:rFonts w:hint="eastAsia"/>
          <w:lang w:eastAsia="zh"/>
          <w:woUserID w:val="1"/>
        </w:rPr>
        <w:t>. 资本主义基本矛盾是（  ）</w:t>
      </w:r>
    </w:p>
    <w:p w14:paraId="198638BA">
      <w:pPr>
        <w:rPr>
          <w:rFonts w:hint="eastAsia"/>
          <w:lang w:eastAsia="zh"/>
          <w:woUserID w:val="1"/>
        </w:rPr>
      </w:pPr>
      <w:r>
        <w:rPr>
          <w:rFonts w:hint="eastAsia"/>
          <w:lang w:eastAsia="zh"/>
          <w:woUserID w:val="1"/>
        </w:rPr>
        <w:t>A. 资产阶级与无产阶级的矛盾  B. 生产无限扩大趋势与劳动人民有支付能力需求相对缩小的矛盾  C. 个别企业生产的有组织性与社会生产无政府状态的矛盾  D. 生产的社会化与生产资料资本主义私人占有之间的矛盾</w:t>
      </w:r>
    </w:p>
    <w:p w14:paraId="707E8925">
      <w:pPr>
        <w:rPr>
          <w:rFonts w:hint="eastAsia"/>
          <w:lang w:eastAsia="zh"/>
          <w:woUserID w:val="1"/>
        </w:rPr>
      </w:pPr>
      <w:r>
        <w:rPr>
          <w:rFonts w:hint="eastAsia"/>
          <w:lang w:eastAsia="zh"/>
          <w:woUserID w:val="1"/>
        </w:rPr>
        <w:t>答案：D</w:t>
      </w:r>
    </w:p>
    <w:p w14:paraId="7A1AC576">
      <w:pPr>
        <w:rPr>
          <w:rFonts w:hint="eastAsia"/>
          <w:lang w:eastAsia="zh"/>
          <w:woUserID w:val="1"/>
        </w:rPr>
      </w:pPr>
      <w:r>
        <w:rPr>
          <w:rFonts w:hint="eastAsia"/>
          <w:lang w:eastAsia="zh"/>
          <w:woUserID w:val="1"/>
        </w:rPr>
        <w:t>解析：资本主义基本矛盾是生产社会化与生产资料资本主义私人占有的矛盾，是资本主义社会一切矛盾的总根源。A项是基本矛盾的阶级表现；B、C项是基本矛盾的具体表现，引发经济危机。</w:t>
      </w:r>
    </w:p>
    <w:p w14:paraId="3F2B6CE9">
      <w:pPr>
        <w:rPr>
          <w:rFonts w:hint="eastAsia"/>
          <w:lang w:eastAsia="zh"/>
          <w:woUserID w:val="1"/>
        </w:rPr>
      </w:pPr>
      <w:r>
        <w:rPr>
          <w:rFonts w:hint="eastAsia"/>
          <w:lang w:val="en-US" w:eastAsia="zh-CN"/>
          <w:woUserID w:val="1"/>
        </w:rPr>
        <w:t>8</w:t>
      </w:r>
      <w:r>
        <w:rPr>
          <w:rFonts w:hint="eastAsia"/>
          <w:lang w:eastAsia="zh"/>
          <w:woUserID w:val="1"/>
        </w:rPr>
        <w:t>. 资本主义经济危机的根源是（  ）</w:t>
      </w:r>
    </w:p>
    <w:p w14:paraId="4B6A6D3F">
      <w:pPr>
        <w:rPr>
          <w:rFonts w:hint="eastAsia"/>
          <w:lang w:eastAsia="zh"/>
          <w:woUserID w:val="1"/>
        </w:rPr>
      </w:pPr>
      <w:r>
        <w:rPr>
          <w:rFonts w:hint="eastAsia"/>
          <w:lang w:eastAsia="zh"/>
          <w:woUserID w:val="1"/>
        </w:rPr>
        <w:t>A. 商品供过于求  B. 资本主义基本矛盾  C. 货币流通不畅  D. 生产技术停滞</w:t>
      </w:r>
    </w:p>
    <w:p w14:paraId="78A61AAD">
      <w:pPr>
        <w:rPr>
          <w:rFonts w:hint="eastAsia"/>
          <w:lang w:eastAsia="zh"/>
          <w:woUserID w:val="1"/>
        </w:rPr>
      </w:pPr>
      <w:r>
        <w:rPr>
          <w:rFonts w:hint="eastAsia"/>
          <w:lang w:eastAsia="zh"/>
          <w:woUserID w:val="1"/>
        </w:rPr>
        <w:t>答案：B</w:t>
      </w:r>
    </w:p>
    <w:p w14:paraId="42BE2991">
      <w:pPr>
        <w:rPr>
          <w:rFonts w:hint="eastAsia"/>
          <w:lang w:eastAsia="zh"/>
          <w:woUserID w:val="1"/>
        </w:rPr>
      </w:pPr>
      <w:r>
        <w:rPr>
          <w:rFonts w:hint="eastAsia"/>
          <w:lang w:eastAsia="zh"/>
          <w:woUserID w:val="1"/>
        </w:rPr>
        <w:t>解析：资本主义经济危机的根本原因是资本主义基本矛盾（生产社会化与私人占有矛盾），其具体表现（B、C项）是危机的直接诱因，但根源是基本矛盾。A项是危机的表现形式；D项与危机无直接因果关系。</w:t>
      </w:r>
    </w:p>
    <w:p w14:paraId="293611CE">
      <w:pPr>
        <w:rPr>
          <w:rFonts w:hint="eastAsia"/>
          <w:lang w:eastAsia="zh"/>
          <w:woUserID w:val="1"/>
        </w:rPr>
      </w:pPr>
      <w:r>
        <w:rPr>
          <w:rFonts w:hint="eastAsia"/>
          <w:lang w:val="en-US" w:eastAsia="zh-CN"/>
          <w:woUserID w:val="1"/>
        </w:rPr>
        <w:t>9</w:t>
      </w:r>
      <w:r>
        <w:rPr>
          <w:rFonts w:hint="eastAsia"/>
          <w:lang w:eastAsia="zh"/>
          <w:woUserID w:val="1"/>
        </w:rPr>
        <w:t>. 资本主义经济危机的实质是（  ）</w:t>
      </w:r>
    </w:p>
    <w:p w14:paraId="0925D303">
      <w:pPr>
        <w:rPr>
          <w:rFonts w:hint="eastAsia"/>
          <w:lang w:eastAsia="zh"/>
          <w:woUserID w:val="1"/>
        </w:rPr>
      </w:pPr>
      <w:r>
        <w:rPr>
          <w:rFonts w:hint="eastAsia"/>
          <w:lang w:eastAsia="zh"/>
          <w:woUserID w:val="1"/>
        </w:rPr>
        <w:t>A. 生产过剩的危机  B. 生产不足的危机  C. 消费不足的危机  D. 货币危机</w:t>
      </w:r>
    </w:p>
    <w:p w14:paraId="2DC3FAAD">
      <w:pPr>
        <w:rPr>
          <w:rFonts w:hint="eastAsia"/>
          <w:lang w:eastAsia="zh"/>
          <w:woUserID w:val="1"/>
        </w:rPr>
      </w:pPr>
      <w:r>
        <w:rPr>
          <w:rFonts w:hint="eastAsia"/>
          <w:lang w:eastAsia="zh"/>
          <w:woUserID w:val="1"/>
        </w:rPr>
        <w:t>答案：A</w:t>
      </w:r>
    </w:p>
    <w:p w14:paraId="63703CDC">
      <w:pPr>
        <w:rPr>
          <w:rFonts w:hint="eastAsia"/>
          <w:lang w:eastAsia="zh"/>
          <w:woUserID w:val="1"/>
        </w:rPr>
      </w:pPr>
      <w:r>
        <w:rPr>
          <w:rFonts w:hint="eastAsia"/>
          <w:lang w:eastAsia="zh"/>
          <w:woUserID w:val="1"/>
        </w:rPr>
        <w:t>解析：资本主义经济危机的实质是生产相对过剩（相对于劳动人民有支付能力的需求过剩，而非绝对过剩）。B项与危机表现相反；C项是危机的诱因之一；D项是危机的表现形式（如金融危机），非实质。</w:t>
      </w:r>
    </w:p>
    <w:p w14:paraId="7D3864FD">
      <w:pPr>
        <w:rPr>
          <w:rFonts w:hint="eastAsia"/>
          <w:lang w:eastAsia="zh"/>
          <w:woUserID w:val="1"/>
        </w:rPr>
      </w:pPr>
      <w:r>
        <w:rPr>
          <w:rFonts w:hint="eastAsia"/>
          <w:lang w:val="en-US" w:eastAsia="zh-CN"/>
          <w:woUserID w:val="1"/>
        </w:rPr>
        <w:t>10</w:t>
      </w:r>
      <w:r>
        <w:rPr>
          <w:rFonts w:hint="eastAsia"/>
          <w:lang w:eastAsia="zh"/>
          <w:woUserID w:val="1"/>
        </w:rPr>
        <w:t>. 资本主义再生产周期的决定性阶段是（  ）</w:t>
      </w:r>
    </w:p>
    <w:p w14:paraId="35C3344C">
      <w:pPr>
        <w:rPr>
          <w:rFonts w:hint="eastAsia"/>
          <w:lang w:eastAsia="zh"/>
          <w:woUserID w:val="1"/>
        </w:rPr>
      </w:pPr>
      <w:r>
        <w:rPr>
          <w:rFonts w:hint="eastAsia"/>
          <w:lang w:eastAsia="zh"/>
          <w:woUserID w:val="1"/>
        </w:rPr>
        <w:t>A. 危机阶段  B. 萧条阶段  C. 复苏阶段  D. 高涨阶段</w:t>
      </w:r>
    </w:p>
    <w:p w14:paraId="2F642F98">
      <w:pPr>
        <w:rPr>
          <w:rFonts w:hint="eastAsia"/>
          <w:lang w:eastAsia="zh"/>
          <w:woUserID w:val="1"/>
        </w:rPr>
      </w:pPr>
      <w:r>
        <w:rPr>
          <w:rFonts w:hint="eastAsia"/>
          <w:lang w:eastAsia="zh"/>
          <w:woUserID w:val="1"/>
        </w:rPr>
        <w:t>答案：A</w:t>
      </w:r>
    </w:p>
    <w:p w14:paraId="5AD64D55">
      <w:pPr>
        <w:rPr>
          <w:rFonts w:hint="eastAsia"/>
          <w:lang w:eastAsia="zh"/>
          <w:woUserID w:val="1"/>
        </w:rPr>
      </w:pPr>
      <w:r>
        <w:rPr>
          <w:rFonts w:hint="eastAsia"/>
          <w:lang w:eastAsia="zh"/>
          <w:woUserID w:val="1"/>
        </w:rPr>
        <w:t>解析：资本主义再生产周期包括危机、萧条、复苏、高涨四阶段，其中危机阶段是决定性阶段——它是上一周期的终点，也是下一周期的起点，集中暴露资本主义基本矛盾。</w:t>
      </w:r>
    </w:p>
    <w:p w14:paraId="243B86D3">
      <w:pPr>
        <w:rPr>
          <w:rFonts w:hint="eastAsia"/>
          <w:lang w:eastAsia="zh"/>
          <w:woUserID w:val="1"/>
        </w:rPr>
      </w:pPr>
      <w:r>
        <w:rPr>
          <w:rFonts w:hint="eastAsia"/>
          <w:lang w:eastAsia="zh"/>
          <w:woUserID w:val="1"/>
        </w:rPr>
        <w:t>1</w:t>
      </w:r>
      <w:r>
        <w:rPr>
          <w:rFonts w:hint="eastAsia"/>
          <w:lang w:val="en-US" w:eastAsia="zh-CN"/>
          <w:woUserID w:val="1"/>
        </w:rPr>
        <w:t>1</w:t>
      </w:r>
      <w:r>
        <w:rPr>
          <w:rFonts w:hint="eastAsia"/>
          <w:lang w:eastAsia="zh"/>
          <w:woUserID w:val="1"/>
        </w:rPr>
        <w:t>. 自由竞争资本主义向垄断资本主义过渡的根本原因是（  ）</w:t>
      </w:r>
    </w:p>
    <w:p w14:paraId="18266C22">
      <w:pPr>
        <w:rPr>
          <w:rFonts w:hint="eastAsia"/>
          <w:lang w:eastAsia="zh"/>
          <w:woUserID w:val="1"/>
        </w:rPr>
      </w:pPr>
      <w:r>
        <w:rPr>
          <w:rFonts w:hint="eastAsia"/>
          <w:lang w:eastAsia="zh"/>
          <w:woUserID w:val="1"/>
        </w:rPr>
        <w:t>A. 资本家追求垄断利润  B. 生产集中和资本集中  C. 政府干预经济  D. 技术革命推动</w:t>
      </w:r>
    </w:p>
    <w:p w14:paraId="2CBCB8E2">
      <w:pPr>
        <w:rPr>
          <w:rFonts w:hint="eastAsia"/>
          <w:lang w:eastAsia="zh"/>
          <w:woUserID w:val="1"/>
        </w:rPr>
      </w:pPr>
      <w:r>
        <w:rPr>
          <w:rFonts w:hint="eastAsia"/>
          <w:lang w:eastAsia="zh"/>
          <w:woUserID w:val="1"/>
        </w:rPr>
        <w:t>答案：B</w:t>
      </w:r>
    </w:p>
    <w:p w14:paraId="30C1DFE3">
      <w:pPr>
        <w:rPr>
          <w:rFonts w:hint="eastAsia"/>
          <w:lang w:eastAsia="zh"/>
          <w:woUserID w:val="1"/>
        </w:rPr>
      </w:pPr>
      <w:r>
        <w:rPr>
          <w:rFonts w:hint="eastAsia"/>
          <w:lang w:eastAsia="zh"/>
          <w:woUserID w:val="1"/>
        </w:rPr>
        <w:t>解析：生产集中和资本集中是垄断形成的物质基础：生产集中（大企业占比上升）导致少数大企业有能力联合控制市场，形成垄断。A项是垄断的目的；C项是垄断资本主义发展到国家垄断的原因；D项是生产集中的推动因素，非根本原因。</w:t>
      </w:r>
    </w:p>
    <w:p w14:paraId="76C928AC">
      <w:pPr>
        <w:rPr>
          <w:rFonts w:hint="eastAsia"/>
          <w:lang w:eastAsia="zh"/>
          <w:woUserID w:val="1"/>
        </w:rPr>
      </w:pPr>
      <w:r>
        <w:rPr>
          <w:rFonts w:hint="eastAsia"/>
          <w:lang w:eastAsia="zh"/>
          <w:woUserID w:val="1"/>
        </w:rPr>
        <w:t>1</w:t>
      </w:r>
      <w:r>
        <w:rPr>
          <w:rFonts w:hint="eastAsia"/>
          <w:lang w:val="en-US" w:eastAsia="zh-CN"/>
          <w:woUserID w:val="1"/>
        </w:rPr>
        <w:t>2</w:t>
      </w:r>
      <w:r>
        <w:rPr>
          <w:rFonts w:hint="eastAsia"/>
          <w:lang w:eastAsia="zh"/>
          <w:woUserID w:val="1"/>
        </w:rPr>
        <w:t>. 垄断组织的实质是（  ）</w:t>
      </w:r>
    </w:p>
    <w:p w14:paraId="645A1FBF">
      <w:pPr>
        <w:rPr>
          <w:rFonts w:hint="eastAsia"/>
          <w:lang w:eastAsia="zh"/>
          <w:woUserID w:val="1"/>
        </w:rPr>
      </w:pPr>
      <w:r>
        <w:rPr>
          <w:rFonts w:hint="eastAsia"/>
          <w:lang w:eastAsia="zh"/>
          <w:woUserID w:val="1"/>
        </w:rPr>
        <w:t>A. 提高生产效率的组织  B. 联合起来控制市场、获取垄断利润的经济联盟  C. 消除竞争的组织  D. 推动技术进步的组织</w:t>
      </w:r>
    </w:p>
    <w:p w14:paraId="3D806E1F">
      <w:pPr>
        <w:rPr>
          <w:rFonts w:hint="eastAsia"/>
          <w:lang w:eastAsia="zh"/>
          <w:woUserID w:val="1"/>
        </w:rPr>
      </w:pPr>
      <w:r>
        <w:rPr>
          <w:rFonts w:hint="eastAsia"/>
          <w:lang w:eastAsia="zh"/>
          <w:woUserID w:val="1"/>
        </w:rPr>
        <w:t>答案：B</w:t>
      </w:r>
    </w:p>
    <w:p w14:paraId="636689F4">
      <w:pPr>
        <w:rPr>
          <w:rFonts w:hint="eastAsia"/>
          <w:lang w:eastAsia="zh"/>
          <w:woUserID w:val="1"/>
        </w:rPr>
      </w:pPr>
      <w:r>
        <w:rPr>
          <w:rFonts w:hint="eastAsia"/>
          <w:lang w:eastAsia="zh"/>
          <w:woUserID w:val="1"/>
        </w:rPr>
        <w:t>解析：垄断组织（如卡特尔、辛迪加、托拉斯）的实质是少数大企业联合控制商品生产和销售，操纵价格，以获取高额垄断利润。A、D项是垄断组织的客观影响，非实质；C项错误，垄断不消除竞争，反而使竞争更激烈。</w:t>
      </w:r>
    </w:p>
    <w:p w14:paraId="5E3EA56C">
      <w:pPr>
        <w:rPr>
          <w:rFonts w:hint="eastAsia"/>
          <w:lang w:eastAsia="zh"/>
          <w:woUserID w:val="1"/>
        </w:rPr>
      </w:pPr>
      <w:r>
        <w:rPr>
          <w:rFonts w:hint="eastAsia"/>
          <w:lang w:eastAsia="zh"/>
          <w:woUserID w:val="1"/>
        </w:rPr>
        <w:t>1</w:t>
      </w:r>
      <w:r>
        <w:rPr>
          <w:rFonts w:hint="eastAsia"/>
          <w:lang w:val="en-US" w:eastAsia="zh-CN"/>
          <w:woUserID w:val="1"/>
        </w:rPr>
        <w:t>3</w:t>
      </w:r>
      <w:r>
        <w:rPr>
          <w:rFonts w:hint="eastAsia"/>
          <w:lang w:eastAsia="zh"/>
          <w:woUserID w:val="1"/>
        </w:rPr>
        <w:t>. 垄断利润的主要来源是（  ）</w:t>
      </w:r>
    </w:p>
    <w:p w14:paraId="46E14995">
      <w:pPr>
        <w:rPr>
          <w:rFonts w:hint="eastAsia"/>
          <w:lang w:eastAsia="zh"/>
          <w:woUserID w:val="1"/>
        </w:rPr>
      </w:pPr>
      <w:r>
        <w:rPr>
          <w:rFonts w:hint="eastAsia"/>
          <w:lang w:eastAsia="zh"/>
          <w:woUserID w:val="1"/>
        </w:rPr>
        <w:t>A. 垄断企业内部工人创造的剩余价值  B. 非垄断企业工人创造的剩余价值  C. 剥削殖民地和发展中国家的劳动人民  D. 以上都是</w:t>
      </w:r>
    </w:p>
    <w:p w14:paraId="707588B9">
      <w:pPr>
        <w:rPr>
          <w:rFonts w:hint="eastAsia"/>
          <w:lang w:eastAsia="zh"/>
          <w:woUserID w:val="1"/>
        </w:rPr>
      </w:pPr>
      <w:r>
        <w:rPr>
          <w:rFonts w:hint="eastAsia"/>
          <w:lang w:eastAsia="zh"/>
          <w:woUserID w:val="1"/>
        </w:rPr>
        <w:t>答案：D</w:t>
      </w:r>
    </w:p>
    <w:p w14:paraId="301B9DBC">
      <w:pPr>
        <w:rPr>
          <w:rFonts w:hint="eastAsia"/>
          <w:lang w:eastAsia="zh"/>
          <w:woUserID w:val="1"/>
        </w:rPr>
      </w:pPr>
      <w:r>
        <w:rPr>
          <w:rFonts w:hint="eastAsia"/>
          <w:lang w:eastAsia="zh"/>
          <w:woUserID w:val="1"/>
        </w:rPr>
        <w:t>解析：垄断利润是垄断组织凭借垄断地位获得的超过平均利润的高额利润，其来源包括：①垄断企业内部工人创造的剩余价值；②通过垄断价格掠夺非垄断企业的剩余价值；③剥削殖民地、发展中国家的劳动人民；④通过国家垄断资本主义获得政府补贴等。</w:t>
      </w:r>
    </w:p>
    <w:p w14:paraId="770B5E14">
      <w:pPr>
        <w:rPr>
          <w:rFonts w:hint="eastAsia"/>
          <w:lang w:eastAsia="zh"/>
          <w:woUserID w:val="1"/>
        </w:rPr>
      </w:pPr>
      <w:r>
        <w:rPr>
          <w:rFonts w:hint="eastAsia"/>
          <w:lang w:eastAsia="zh"/>
          <w:woUserID w:val="1"/>
        </w:rPr>
        <w:t>1</w:t>
      </w:r>
      <w:r>
        <w:rPr>
          <w:rFonts w:hint="eastAsia"/>
          <w:lang w:val="en-US" w:eastAsia="zh-CN"/>
          <w:woUserID w:val="1"/>
        </w:rPr>
        <w:t>4</w:t>
      </w:r>
      <w:r>
        <w:rPr>
          <w:rFonts w:hint="eastAsia"/>
          <w:lang w:eastAsia="zh"/>
          <w:woUserID w:val="1"/>
        </w:rPr>
        <w:t>. 金融资本是指（  ）</w:t>
      </w:r>
    </w:p>
    <w:p w14:paraId="4DF5722F">
      <w:pPr>
        <w:rPr>
          <w:rFonts w:hint="eastAsia"/>
          <w:lang w:eastAsia="zh"/>
          <w:woUserID w:val="1"/>
        </w:rPr>
      </w:pPr>
      <w:r>
        <w:rPr>
          <w:rFonts w:hint="eastAsia"/>
          <w:lang w:eastAsia="zh"/>
          <w:woUserID w:val="1"/>
        </w:rPr>
        <w:t>A. 银行资本  B. 工业资本  C. 银行资本与工业资本融合形成的新型资本  D. 金融机构的资本</w:t>
      </w:r>
    </w:p>
    <w:p w14:paraId="335BE8A3">
      <w:pPr>
        <w:rPr>
          <w:rFonts w:hint="eastAsia"/>
          <w:lang w:eastAsia="zh"/>
          <w:woUserID w:val="1"/>
        </w:rPr>
      </w:pPr>
      <w:r>
        <w:rPr>
          <w:rFonts w:hint="eastAsia"/>
          <w:lang w:eastAsia="zh"/>
          <w:woUserID w:val="1"/>
        </w:rPr>
        <w:t>答案：C</w:t>
      </w:r>
    </w:p>
    <w:p w14:paraId="5576C49C">
      <w:pPr>
        <w:rPr>
          <w:rFonts w:hint="eastAsia"/>
          <w:lang w:eastAsia="zh"/>
          <w:woUserID w:val="1"/>
        </w:rPr>
      </w:pPr>
      <w:r>
        <w:rPr>
          <w:rFonts w:hint="eastAsia"/>
          <w:lang w:eastAsia="zh"/>
          <w:woUserID w:val="1"/>
        </w:rPr>
        <w:t>解析：金融资本是工业资本与银行资本在垄断基础上深度融合形成的资本形态（如银行通过控股工业企业、工业企业参股银行实现融合）。A、B项是金融资本的构成部分；D项表述片面。</w:t>
      </w:r>
    </w:p>
    <w:p w14:paraId="70F0AB06">
      <w:pPr>
        <w:rPr>
          <w:rFonts w:hint="eastAsia"/>
          <w:lang w:eastAsia="zh"/>
          <w:woUserID w:val="1"/>
        </w:rPr>
      </w:pPr>
      <w:r>
        <w:rPr>
          <w:rFonts w:hint="eastAsia"/>
          <w:lang w:eastAsia="zh"/>
          <w:woUserID w:val="1"/>
        </w:rPr>
        <w:t>1</w:t>
      </w:r>
      <w:r>
        <w:rPr>
          <w:rFonts w:hint="eastAsia"/>
          <w:lang w:val="en-US" w:eastAsia="zh-CN"/>
          <w:woUserID w:val="1"/>
        </w:rPr>
        <w:t>5</w:t>
      </w:r>
      <w:r>
        <w:rPr>
          <w:rFonts w:hint="eastAsia"/>
          <w:lang w:eastAsia="zh"/>
          <w:woUserID w:val="1"/>
        </w:rPr>
        <w:t>. 金融寡头在经济上的统治主要通过（  ）</w:t>
      </w:r>
    </w:p>
    <w:p w14:paraId="3D9A9118">
      <w:pPr>
        <w:rPr>
          <w:rFonts w:hint="eastAsia"/>
          <w:lang w:eastAsia="zh"/>
          <w:woUserID w:val="1"/>
        </w:rPr>
      </w:pPr>
      <w:r>
        <w:rPr>
          <w:rFonts w:hint="eastAsia"/>
          <w:lang w:eastAsia="zh"/>
          <w:woUserID w:val="1"/>
        </w:rPr>
        <w:t>A. “参与制”  B. 控制国家政权  C. 垄断价格  D. 创办企业</w:t>
      </w:r>
    </w:p>
    <w:p w14:paraId="32DFC2B7">
      <w:pPr>
        <w:rPr>
          <w:rFonts w:hint="eastAsia"/>
          <w:lang w:eastAsia="zh"/>
          <w:woUserID w:val="1"/>
        </w:rPr>
      </w:pPr>
      <w:r>
        <w:rPr>
          <w:rFonts w:hint="eastAsia"/>
          <w:lang w:eastAsia="zh"/>
          <w:woUserID w:val="1"/>
        </w:rPr>
        <w:t>答案：A</w:t>
      </w:r>
    </w:p>
    <w:p w14:paraId="049787C6">
      <w:pPr>
        <w:rPr>
          <w:rFonts w:hint="eastAsia"/>
          <w:lang w:eastAsia="zh"/>
          <w:woUserID w:val="1"/>
        </w:rPr>
      </w:pPr>
      <w:r>
        <w:rPr>
          <w:rFonts w:hint="eastAsia"/>
          <w:lang w:eastAsia="zh"/>
          <w:woUserID w:val="1"/>
        </w:rPr>
        <w:t>解析：金融寡头（掌握金融资本的少数垄断资本家）在经济上通过**“参与制”** 统治（通过控股层层控制大量企业）；在政治上通过“个人联合”（派代理人或亲自担任政府职务）控制国家政权。B项是政治统治手段；C、D项是垄断利润的获取方式。</w:t>
      </w:r>
    </w:p>
    <w:p w14:paraId="16DCD282">
      <w:pPr>
        <w:rPr>
          <w:rFonts w:hint="eastAsia"/>
          <w:lang w:eastAsia="zh"/>
          <w:woUserID w:val="1"/>
        </w:rPr>
      </w:pPr>
      <w:r>
        <w:rPr>
          <w:rFonts w:hint="eastAsia"/>
          <w:lang w:val="en-US" w:eastAsia="zh-CN"/>
          <w:woUserID w:val="1"/>
        </w:rPr>
        <w:t>16</w:t>
      </w:r>
      <w:r>
        <w:rPr>
          <w:rFonts w:hint="eastAsia"/>
          <w:lang w:eastAsia="zh"/>
          <w:woUserID w:val="1"/>
        </w:rPr>
        <w:t>. 国家垄断资本主义产生的根本原因是（  ）</w:t>
      </w:r>
    </w:p>
    <w:p w14:paraId="119A881F">
      <w:pPr>
        <w:rPr>
          <w:rFonts w:hint="eastAsia"/>
          <w:lang w:eastAsia="zh"/>
          <w:woUserID w:val="1"/>
        </w:rPr>
      </w:pPr>
      <w:r>
        <w:rPr>
          <w:rFonts w:hint="eastAsia"/>
          <w:lang w:eastAsia="zh"/>
          <w:woUserID w:val="1"/>
        </w:rPr>
        <w:t>A. 政府想干预经济  B. 资本主义基本矛盾的深化  C. 垄断资本家的要求  D. 经济危机的频繁爆发</w:t>
      </w:r>
    </w:p>
    <w:p w14:paraId="5F185935">
      <w:pPr>
        <w:rPr>
          <w:rFonts w:hint="eastAsia"/>
          <w:lang w:eastAsia="zh"/>
          <w:woUserID w:val="1"/>
        </w:rPr>
      </w:pPr>
      <w:r>
        <w:rPr>
          <w:rFonts w:hint="eastAsia"/>
          <w:lang w:eastAsia="zh"/>
          <w:woUserID w:val="1"/>
        </w:rPr>
        <w:t>答案：B</w:t>
      </w:r>
    </w:p>
    <w:p w14:paraId="14AFD30A">
      <w:pPr>
        <w:rPr>
          <w:rFonts w:hint="eastAsia"/>
          <w:lang w:eastAsia="zh"/>
          <w:woUserID w:val="1"/>
        </w:rPr>
      </w:pPr>
      <w:r>
        <w:rPr>
          <w:rFonts w:hint="eastAsia"/>
          <w:lang w:eastAsia="zh"/>
          <w:woUserID w:val="1"/>
        </w:rPr>
        <w:t>解析：国家垄断资本主义（国家与垄断资本结合）产生的根本原因是资本主义基本矛盾深化（生产社会化与私人占有矛盾加剧，私人垄断资本无法解决经济危机、生产过剩等问题，需国家介入）。A、C、D项是直接原因或诱因，非根本原因。</w:t>
      </w:r>
    </w:p>
    <w:p w14:paraId="388705F5">
      <w:pPr>
        <w:rPr>
          <w:rFonts w:hint="eastAsia"/>
          <w:lang w:eastAsia="zh"/>
          <w:woUserID w:val="1"/>
        </w:rPr>
      </w:pPr>
      <w:r>
        <w:rPr>
          <w:rFonts w:hint="eastAsia"/>
          <w:lang w:val="en-US" w:eastAsia="zh-CN"/>
          <w:woUserID w:val="1"/>
        </w:rPr>
        <w:t>17</w:t>
      </w:r>
      <w:r>
        <w:rPr>
          <w:rFonts w:hint="eastAsia"/>
          <w:lang w:eastAsia="zh"/>
          <w:woUserID w:val="1"/>
        </w:rPr>
        <w:t>. 国家垄断资本主义的主要形式不包括（  ）</w:t>
      </w:r>
    </w:p>
    <w:p w14:paraId="235206F7">
      <w:pPr>
        <w:rPr>
          <w:rFonts w:hint="eastAsia"/>
          <w:lang w:eastAsia="zh"/>
          <w:woUserID w:val="1"/>
        </w:rPr>
      </w:pPr>
      <w:r>
        <w:rPr>
          <w:rFonts w:hint="eastAsia"/>
          <w:lang w:eastAsia="zh"/>
          <w:woUserID w:val="1"/>
        </w:rPr>
        <w:t>A. 国家所有并直接经营的企业  B. 国家与私人共有、合营企业  C. 国家通过财政政策、货币政策干预经济  D. 完全由私人自主经营的企业</w:t>
      </w:r>
    </w:p>
    <w:p w14:paraId="6B5396A5">
      <w:pPr>
        <w:rPr>
          <w:rFonts w:hint="eastAsia"/>
          <w:lang w:eastAsia="zh"/>
          <w:woUserID w:val="1"/>
        </w:rPr>
      </w:pPr>
      <w:r>
        <w:rPr>
          <w:rFonts w:hint="eastAsia"/>
          <w:lang w:eastAsia="zh"/>
          <w:woUserID w:val="1"/>
        </w:rPr>
        <w:t>答案：D</w:t>
      </w:r>
    </w:p>
    <w:p w14:paraId="08CC4EF6">
      <w:pPr>
        <w:rPr>
          <w:rFonts w:hint="eastAsia"/>
          <w:lang w:eastAsia="zh"/>
          <w:woUserID w:val="1"/>
        </w:rPr>
      </w:pPr>
      <w:r>
        <w:rPr>
          <w:rFonts w:hint="eastAsia"/>
          <w:lang w:eastAsia="zh"/>
          <w:woUserID w:val="1"/>
        </w:rPr>
        <w:t>解析：国家垄断资本主义的形式包括：①国家所有并直接经营的企业（如国有铁路、邮政）；②国家与私人共有合营企业；③国家通过宏观调控（财政、货币、产业政策）干预经济；④国家为私人垄断资本提供服务（如补贴、订货）。D项是自由竞争资本主义的企业形式，与国家垄断无关。</w:t>
      </w:r>
    </w:p>
    <w:p w14:paraId="335B7F0A">
      <w:pPr>
        <w:rPr>
          <w:rFonts w:hint="eastAsia"/>
          <w:lang w:eastAsia="zh"/>
          <w:woUserID w:val="1"/>
        </w:rPr>
      </w:pPr>
      <w:r>
        <w:rPr>
          <w:rFonts w:hint="eastAsia"/>
          <w:lang w:val="en-US" w:eastAsia="zh-CN"/>
          <w:woUserID w:val="1"/>
        </w:rPr>
        <w:t>18</w:t>
      </w:r>
      <w:r>
        <w:rPr>
          <w:rFonts w:hint="eastAsia"/>
          <w:lang w:eastAsia="zh"/>
          <w:woUserID w:val="1"/>
        </w:rPr>
        <w:t>. 国家垄断资本主义的实质是（  ）</w:t>
      </w:r>
    </w:p>
    <w:p w14:paraId="35CCDA6E">
      <w:pPr>
        <w:rPr>
          <w:rFonts w:hint="eastAsia"/>
          <w:lang w:eastAsia="zh"/>
          <w:woUserID w:val="1"/>
        </w:rPr>
      </w:pPr>
      <w:r>
        <w:rPr>
          <w:rFonts w:hint="eastAsia"/>
          <w:lang w:eastAsia="zh"/>
          <w:woUserID w:val="1"/>
        </w:rPr>
        <w:t>A. 维护全体人民的利益  B. 缓和阶级矛盾，维护资本主义制度  C. 实现社会主义过渡  D. 改变资本主义私有制</w:t>
      </w:r>
    </w:p>
    <w:p w14:paraId="3A655CCD">
      <w:pPr>
        <w:rPr>
          <w:rFonts w:hint="eastAsia"/>
          <w:lang w:eastAsia="zh"/>
          <w:woUserID w:val="1"/>
        </w:rPr>
      </w:pPr>
      <w:r>
        <w:rPr>
          <w:rFonts w:hint="eastAsia"/>
          <w:lang w:eastAsia="zh"/>
          <w:woUserID w:val="1"/>
        </w:rPr>
        <w:t>答案：B</w:t>
      </w:r>
    </w:p>
    <w:p w14:paraId="73F6C649">
      <w:pPr>
        <w:rPr>
          <w:rFonts w:hint="eastAsia"/>
          <w:lang w:eastAsia="zh"/>
          <w:woUserID w:val="1"/>
        </w:rPr>
      </w:pPr>
      <w:r>
        <w:rPr>
          <w:rFonts w:hint="eastAsia"/>
          <w:lang w:eastAsia="zh"/>
          <w:woUserID w:val="1"/>
        </w:rPr>
        <w:t>解析：国家垄断资本主义本质上是垄断资本与国家政权结合，为垄断资本服务，缓和资本主义基本矛盾和阶级矛盾，维护资本主义制度的稳定。A项错误，其维护的是垄断资产阶级利益；C、D项错误，国家垄断资本主义不改变资本主义私有制，也不是社会主义过渡形式。</w:t>
      </w:r>
    </w:p>
    <w:p w14:paraId="2D8C3244">
      <w:pPr>
        <w:rPr>
          <w:rFonts w:hint="eastAsia"/>
          <w:lang w:eastAsia="zh"/>
          <w:woUserID w:val="1"/>
        </w:rPr>
      </w:pPr>
      <w:r>
        <w:rPr>
          <w:rFonts w:hint="eastAsia"/>
          <w:lang w:val="en-US" w:eastAsia="zh-CN"/>
          <w:woUserID w:val="1"/>
        </w:rPr>
        <w:t>19</w:t>
      </w:r>
      <w:r>
        <w:rPr>
          <w:rFonts w:hint="eastAsia"/>
          <w:lang w:eastAsia="zh"/>
          <w:woUserID w:val="1"/>
        </w:rPr>
        <w:t>. 二战后资本主义国家出现的“福利国家”制度，本质上是（  ）</w:t>
      </w:r>
    </w:p>
    <w:p w14:paraId="52786C04">
      <w:pPr>
        <w:rPr>
          <w:rFonts w:hint="eastAsia"/>
          <w:lang w:eastAsia="zh"/>
          <w:woUserID w:val="1"/>
        </w:rPr>
      </w:pPr>
      <w:r>
        <w:rPr>
          <w:rFonts w:hint="eastAsia"/>
          <w:lang w:eastAsia="zh"/>
          <w:woUserID w:val="1"/>
        </w:rPr>
        <w:t>A. 实现共同富裕的手段  B. 国家垄断资本主义的一种形式  C. 消除贫困的根本措施  D. 改变资本主义剥削本质的制度</w:t>
      </w:r>
    </w:p>
    <w:p w14:paraId="458FF536">
      <w:pPr>
        <w:rPr>
          <w:rFonts w:hint="eastAsia"/>
          <w:lang w:eastAsia="zh"/>
          <w:woUserID w:val="1"/>
        </w:rPr>
      </w:pPr>
      <w:r>
        <w:rPr>
          <w:rFonts w:hint="eastAsia"/>
          <w:lang w:eastAsia="zh"/>
          <w:woUserID w:val="1"/>
        </w:rPr>
        <w:t>答案：B</w:t>
      </w:r>
    </w:p>
    <w:p w14:paraId="710214C3">
      <w:pPr>
        <w:rPr>
          <w:rFonts w:hint="eastAsia"/>
          <w:lang w:eastAsia="zh"/>
          <w:woUserID w:val="1"/>
        </w:rPr>
      </w:pPr>
      <w:r>
        <w:rPr>
          <w:rFonts w:hint="eastAsia"/>
          <w:lang w:eastAsia="zh"/>
          <w:woUserID w:val="1"/>
        </w:rPr>
        <w:t>解析：“福利国家”是国家通过税收集中一部分国民收入，用于社会保障（养老、医疗、失业救济），本质是国家垄断资本主义的延伸——通过再分配缓和阶级矛盾，维护资本主义统治。A、C、D项错误，福利国家不消除贫困，不改变资本主义剥削本质，也不实现共同富裕。</w:t>
      </w:r>
    </w:p>
    <w:p w14:paraId="74A69808">
      <w:pPr>
        <w:rPr>
          <w:rFonts w:hint="eastAsia"/>
          <w:lang w:eastAsia="zh"/>
          <w:woUserID w:val="1"/>
        </w:rPr>
      </w:pPr>
      <w:r>
        <w:rPr>
          <w:rFonts w:hint="eastAsia"/>
          <w:lang w:val="en-US" w:eastAsia="zh-CN"/>
          <w:woUserID w:val="1"/>
        </w:rPr>
        <w:t>20</w:t>
      </w:r>
      <w:r>
        <w:rPr>
          <w:rFonts w:hint="eastAsia"/>
          <w:lang w:eastAsia="zh"/>
          <w:woUserID w:val="1"/>
        </w:rPr>
        <w:t>. 当代资本主义生产资料所有制的新变化是（  ）</w:t>
      </w:r>
    </w:p>
    <w:p w14:paraId="29B8392C">
      <w:pPr>
        <w:rPr>
          <w:rFonts w:hint="eastAsia"/>
          <w:lang w:eastAsia="zh"/>
          <w:woUserID w:val="1"/>
        </w:rPr>
      </w:pPr>
      <w:r>
        <w:rPr>
          <w:rFonts w:hint="eastAsia"/>
          <w:lang w:eastAsia="zh"/>
          <w:woUserID w:val="1"/>
        </w:rPr>
        <w:t>A. 私有制完全被公有制取代  B. 股权分散化，出现“人民资本主义”  C. 生产资料归全体劳动者所有  D. 垄断资本消失</w:t>
      </w:r>
    </w:p>
    <w:p w14:paraId="24749739">
      <w:pPr>
        <w:rPr>
          <w:rFonts w:hint="eastAsia"/>
          <w:lang w:eastAsia="zh"/>
          <w:woUserID w:val="1"/>
        </w:rPr>
      </w:pPr>
      <w:r>
        <w:rPr>
          <w:rFonts w:hint="eastAsia"/>
          <w:lang w:eastAsia="zh"/>
          <w:woUserID w:val="1"/>
        </w:rPr>
        <w:t>答案：B</w:t>
      </w:r>
    </w:p>
    <w:p w14:paraId="1A67EADF">
      <w:pPr>
        <w:rPr>
          <w:rFonts w:hint="eastAsia"/>
          <w:lang w:eastAsia="zh"/>
          <w:woUserID w:val="1"/>
        </w:rPr>
      </w:pPr>
      <w:r>
        <w:rPr>
          <w:rFonts w:hint="eastAsia"/>
          <w:lang w:eastAsia="zh"/>
          <w:woUserID w:val="1"/>
        </w:rPr>
        <w:t>解析：当代资本主义所有制的新变化是股权分散化（如企业发行小额股票，工人、普通民众持股），即“人民资本主义”，但本质仍是资本主义私有制（垄断资本仍掌握控股权）。A、C、D项错误，私有制未被取代，垄断资本依然存在。</w:t>
      </w:r>
    </w:p>
    <w:p w14:paraId="31ABF1D3">
      <w:pPr>
        <w:rPr>
          <w:rFonts w:hint="eastAsia"/>
          <w:lang w:eastAsia="zh"/>
          <w:woUserID w:val="1"/>
        </w:rPr>
      </w:pPr>
      <w:r>
        <w:rPr>
          <w:rFonts w:hint="eastAsia"/>
          <w:lang w:eastAsia="zh"/>
          <w:woUserID w:val="1"/>
        </w:rPr>
        <w:t>2</w:t>
      </w:r>
      <w:r>
        <w:rPr>
          <w:rFonts w:hint="eastAsia"/>
          <w:lang w:val="en-US" w:eastAsia="zh-CN"/>
          <w:woUserID w:val="1"/>
        </w:rPr>
        <w:t>1</w:t>
      </w:r>
      <w:r>
        <w:rPr>
          <w:rFonts w:hint="eastAsia"/>
          <w:lang w:eastAsia="zh"/>
          <w:woUserID w:val="1"/>
        </w:rPr>
        <w:t>. 当代资本主义劳资关系的新变化不包括（  ）</w:t>
      </w:r>
    </w:p>
    <w:p w14:paraId="077975DC">
      <w:pPr>
        <w:rPr>
          <w:rFonts w:hint="eastAsia"/>
          <w:lang w:eastAsia="zh"/>
          <w:woUserID w:val="1"/>
        </w:rPr>
      </w:pPr>
      <w:r>
        <w:rPr>
          <w:rFonts w:hint="eastAsia"/>
          <w:lang w:eastAsia="zh"/>
          <w:woUserID w:val="1"/>
        </w:rPr>
        <w:t>A. 建立劳资协商制度  B. 推行职工持股计划  C. 缩短工作日，改善劳动条件  D. 消除了资本家对工人的剥削</w:t>
      </w:r>
    </w:p>
    <w:p w14:paraId="4EC33883">
      <w:pPr>
        <w:rPr>
          <w:rFonts w:hint="eastAsia"/>
          <w:lang w:eastAsia="zh"/>
          <w:woUserID w:val="1"/>
        </w:rPr>
      </w:pPr>
      <w:r>
        <w:rPr>
          <w:rFonts w:hint="eastAsia"/>
          <w:lang w:eastAsia="zh"/>
          <w:woUserID w:val="1"/>
        </w:rPr>
        <w:t>答案：D</w:t>
      </w:r>
    </w:p>
    <w:p w14:paraId="66CDCC3E">
      <w:pPr>
        <w:rPr>
          <w:rFonts w:hint="eastAsia"/>
          <w:lang w:eastAsia="zh"/>
          <w:woUserID w:val="1"/>
        </w:rPr>
      </w:pPr>
      <w:r>
        <w:rPr>
          <w:rFonts w:hint="eastAsia"/>
          <w:lang w:eastAsia="zh"/>
          <w:woUserID w:val="1"/>
        </w:rPr>
        <w:t>解析：当代资本主义劳资关系新变化包括：建立劳资协商（如工会与企业谈判）、职工持股、改善劳动条件、提高工资等，但这些变化未消除剥削（剩余价值仍被资本家占有），只是缓和了劳资矛盾。D项表述错误。</w:t>
      </w:r>
    </w:p>
    <w:p w14:paraId="75913EA2">
      <w:pPr>
        <w:rPr>
          <w:rFonts w:hint="eastAsia"/>
          <w:lang w:eastAsia="zh"/>
          <w:woUserID w:val="1"/>
        </w:rPr>
      </w:pPr>
      <w:r>
        <w:rPr>
          <w:rFonts w:hint="eastAsia"/>
          <w:lang w:eastAsia="zh"/>
          <w:woUserID w:val="1"/>
        </w:rPr>
        <w:t>2</w:t>
      </w:r>
      <w:r>
        <w:rPr>
          <w:rFonts w:hint="eastAsia"/>
          <w:lang w:val="en-US" w:eastAsia="zh-CN"/>
          <w:woUserID w:val="1"/>
        </w:rPr>
        <w:t>2</w:t>
      </w:r>
      <w:r>
        <w:rPr>
          <w:rFonts w:hint="eastAsia"/>
          <w:lang w:eastAsia="zh"/>
          <w:woUserID w:val="1"/>
        </w:rPr>
        <w:t>. 资本主义国家对经济的宏观调控，其根本目的是（  ）</w:t>
      </w:r>
    </w:p>
    <w:p w14:paraId="3DCFE20B">
      <w:pPr>
        <w:rPr>
          <w:rFonts w:hint="eastAsia"/>
          <w:lang w:eastAsia="zh"/>
          <w:woUserID w:val="1"/>
        </w:rPr>
      </w:pPr>
      <w:r>
        <w:rPr>
          <w:rFonts w:hint="eastAsia"/>
          <w:lang w:eastAsia="zh"/>
          <w:woUserID w:val="1"/>
        </w:rPr>
        <w:t>A. 实现经济稳定增长  B. 维护垄断资产阶级的整体利益  C. 解决失业问题  D. 平衡国际收支</w:t>
      </w:r>
    </w:p>
    <w:p w14:paraId="384ED5DA">
      <w:pPr>
        <w:rPr>
          <w:rFonts w:hint="eastAsia"/>
          <w:lang w:eastAsia="zh"/>
          <w:woUserID w:val="1"/>
        </w:rPr>
      </w:pPr>
      <w:r>
        <w:rPr>
          <w:rFonts w:hint="eastAsia"/>
          <w:lang w:eastAsia="zh"/>
          <w:woUserID w:val="1"/>
        </w:rPr>
        <w:t>答案：B</w:t>
      </w:r>
    </w:p>
    <w:p w14:paraId="6C24EF97">
      <w:pPr>
        <w:rPr>
          <w:rFonts w:hint="eastAsia"/>
          <w:lang w:eastAsia="zh"/>
          <w:woUserID w:val="1"/>
        </w:rPr>
      </w:pPr>
      <w:r>
        <w:rPr>
          <w:rFonts w:hint="eastAsia"/>
          <w:lang w:eastAsia="zh"/>
          <w:woUserID w:val="1"/>
        </w:rPr>
        <w:t>解析：资本主义国家宏观调控（财政、货币、产业政策等）的直接目的是缓解经济危机、稳定经济，但根本目的是维护垄断资产阶级的整体利益和资本主义制度的稳定。A、C、D项是直接目的，非根本目的。</w:t>
      </w:r>
    </w:p>
    <w:p w14:paraId="7887F27C">
      <w:pPr>
        <w:rPr>
          <w:rFonts w:hint="eastAsia"/>
          <w:lang w:eastAsia="zh"/>
          <w:woUserID w:val="1"/>
        </w:rPr>
      </w:pPr>
      <w:r>
        <w:rPr>
          <w:rFonts w:hint="eastAsia"/>
          <w:lang w:eastAsia="zh"/>
          <w:woUserID w:val="1"/>
        </w:rPr>
        <w:t>2</w:t>
      </w:r>
      <w:r>
        <w:rPr>
          <w:rFonts w:hint="eastAsia"/>
          <w:lang w:val="en-US" w:eastAsia="zh-CN"/>
          <w:woUserID w:val="1"/>
        </w:rPr>
        <w:t>3</w:t>
      </w:r>
      <w:r>
        <w:rPr>
          <w:rFonts w:hint="eastAsia"/>
          <w:lang w:eastAsia="zh"/>
          <w:woUserID w:val="1"/>
        </w:rPr>
        <w:t>. 经济全球化的本质是（  ）</w:t>
      </w:r>
    </w:p>
    <w:p w14:paraId="0F23F733">
      <w:pPr>
        <w:rPr>
          <w:rFonts w:hint="eastAsia"/>
          <w:lang w:eastAsia="zh"/>
          <w:woUserID w:val="1"/>
        </w:rPr>
      </w:pPr>
      <w:r>
        <w:rPr>
          <w:rFonts w:hint="eastAsia"/>
          <w:lang w:eastAsia="zh"/>
          <w:woUserID w:val="1"/>
        </w:rPr>
        <w:t>A. 生产全球化、贸易全球化、金融全球化的统一  B. 资本主义生产方式在全球的扩张  C. 各国经济相互依赖的加深  D. 全球资源优化配置</w:t>
      </w:r>
    </w:p>
    <w:p w14:paraId="6FA6B1B1">
      <w:pPr>
        <w:rPr>
          <w:rFonts w:hint="eastAsia"/>
          <w:lang w:eastAsia="zh"/>
          <w:woUserID w:val="1"/>
        </w:rPr>
      </w:pPr>
      <w:r>
        <w:rPr>
          <w:rFonts w:hint="eastAsia"/>
          <w:lang w:eastAsia="zh"/>
          <w:woUserID w:val="1"/>
        </w:rPr>
        <w:t>答案：B</w:t>
      </w:r>
    </w:p>
    <w:p w14:paraId="65059472">
      <w:pPr>
        <w:rPr>
          <w:rFonts w:hint="eastAsia"/>
          <w:lang w:eastAsia="zh"/>
          <w:woUserID w:val="1"/>
        </w:rPr>
      </w:pPr>
      <w:r>
        <w:rPr>
          <w:rFonts w:hint="eastAsia"/>
          <w:lang w:eastAsia="zh"/>
          <w:woUserID w:val="1"/>
        </w:rPr>
        <w:t>解析：经济全球化是生产力发展的客观趋势，但当前经济全球化的主导力量是发达资本主义国家，本质是资本主义生产方式（以私有制为基础的市场经济、剩余价值剥削）在全球的扩张。A、C项是经济全球化的表现；D项是经济全球化的客观作用，非本质。</w:t>
      </w:r>
    </w:p>
    <w:p w14:paraId="1D9ADD73">
      <w:pPr>
        <w:rPr>
          <w:rFonts w:hint="eastAsia"/>
          <w:lang w:eastAsia="zh"/>
          <w:woUserID w:val="1"/>
        </w:rPr>
      </w:pPr>
      <w:r>
        <w:rPr>
          <w:rFonts w:hint="eastAsia"/>
          <w:lang w:eastAsia="zh"/>
          <w:woUserID w:val="1"/>
        </w:rPr>
        <w:t>2</w:t>
      </w:r>
      <w:r>
        <w:rPr>
          <w:rFonts w:hint="eastAsia"/>
          <w:lang w:val="en-US" w:eastAsia="zh-CN"/>
          <w:woUserID w:val="1"/>
        </w:rPr>
        <w:t>4</w:t>
      </w:r>
      <w:r>
        <w:rPr>
          <w:rFonts w:hint="eastAsia"/>
          <w:lang w:eastAsia="zh"/>
          <w:woUserID w:val="1"/>
        </w:rPr>
        <w:t>. 二战后资本主义经济快速发展的重要推动因素是（  ）</w:t>
      </w:r>
    </w:p>
    <w:p w14:paraId="757E40A7">
      <w:pPr>
        <w:rPr>
          <w:rFonts w:hint="eastAsia"/>
          <w:lang w:eastAsia="zh"/>
          <w:woUserID w:val="1"/>
        </w:rPr>
      </w:pPr>
      <w:r>
        <w:rPr>
          <w:rFonts w:hint="eastAsia"/>
          <w:lang w:eastAsia="zh"/>
          <w:woUserID w:val="1"/>
        </w:rPr>
        <w:t>A. 第三次科技革命  B. 资本主义基本矛盾的消除  C. 福利国家制度的建立  D. 垄断的消失</w:t>
      </w:r>
    </w:p>
    <w:p w14:paraId="2CBC847D">
      <w:pPr>
        <w:rPr>
          <w:rFonts w:hint="eastAsia"/>
          <w:lang w:eastAsia="zh"/>
          <w:woUserID w:val="1"/>
        </w:rPr>
      </w:pPr>
      <w:r>
        <w:rPr>
          <w:rFonts w:hint="eastAsia"/>
          <w:lang w:eastAsia="zh"/>
          <w:woUserID w:val="1"/>
        </w:rPr>
        <w:t>答案：A</w:t>
      </w:r>
    </w:p>
    <w:p w14:paraId="5F7B6FA4">
      <w:pPr>
        <w:rPr>
          <w:rFonts w:hint="eastAsia"/>
          <w:lang w:eastAsia="zh"/>
          <w:woUserID w:val="1"/>
        </w:rPr>
      </w:pPr>
      <w:r>
        <w:rPr>
          <w:rFonts w:hint="eastAsia"/>
          <w:lang w:eastAsia="zh"/>
          <w:woUserID w:val="1"/>
        </w:rPr>
        <w:t>解析：第三次科技革命（二战后，以信息技术、新能源、新材料为核心）推动了生产力大幅提升，是二战后资本主义经济快速发展的重要物质技术基础。B、D项错误，基本矛盾未消除，垄断反而强化；C项是缓和矛盾的制度因素，非根本推动因素。</w:t>
      </w:r>
    </w:p>
    <w:p w14:paraId="7F3A7227">
      <w:pPr>
        <w:rPr>
          <w:rFonts w:hint="eastAsia"/>
          <w:lang w:eastAsia="zh"/>
          <w:woUserID w:val="1"/>
        </w:rPr>
      </w:pPr>
      <w:r>
        <w:rPr>
          <w:rFonts w:hint="eastAsia"/>
          <w:lang w:eastAsia="zh"/>
          <w:woUserID w:val="1"/>
        </w:rPr>
        <w:t>2</w:t>
      </w:r>
      <w:r>
        <w:rPr>
          <w:rFonts w:hint="eastAsia"/>
          <w:lang w:val="en-US" w:eastAsia="zh-CN"/>
          <w:woUserID w:val="1"/>
        </w:rPr>
        <w:t>5</w:t>
      </w:r>
      <w:r>
        <w:rPr>
          <w:rFonts w:hint="eastAsia"/>
          <w:lang w:eastAsia="zh"/>
          <w:woUserID w:val="1"/>
        </w:rPr>
        <w:t>. 资本主义经济制度的历史进步性不包括（  ）</w:t>
      </w:r>
    </w:p>
    <w:p w14:paraId="5E004A20">
      <w:pPr>
        <w:rPr>
          <w:rFonts w:hint="eastAsia"/>
          <w:lang w:eastAsia="zh"/>
          <w:woUserID w:val="1"/>
        </w:rPr>
      </w:pPr>
      <w:r>
        <w:rPr>
          <w:rFonts w:hint="eastAsia"/>
          <w:lang w:eastAsia="zh"/>
          <w:woUserID w:val="1"/>
        </w:rPr>
        <w:t>A. 推动生产力快速发展  B. 建立了市场经济体制  C. 消除了剥削和贫困  D. 推动了世界市场的形成</w:t>
      </w:r>
    </w:p>
    <w:p w14:paraId="4DB08F17">
      <w:pPr>
        <w:rPr>
          <w:rFonts w:hint="eastAsia"/>
          <w:lang w:eastAsia="zh"/>
          <w:woUserID w:val="1"/>
        </w:rPr>
      </w:pPr>
      <w:r>
        <w:rPr>
          <w:rFonts w:hint="eastAsia"/>
          <w:lang w:eastAsia="zh"/>
          <w:woUserID w:val="1"/>
        </w:rPr>
        <w:t>答案：C</w:t>
      </w:r>
    </w:p>
    <w:p w14:paraId="55684F8F">
      <w:pPr>
        <w:rPr>
          <w:rFonts w:hint="eastAsia"/>
          <w:lang w:eastAsia="zh"/>
          <w:woUserID w:val="1"/>
        </w:rPr>
      </w:pPr>
      <w:r>
        <w:rPr>
          <w:rFonts w:hint="eastAsia"/>
          <w:lang w:eastAsia="zh"/>
          <w:woUserID w:val="1"/>
        </w:rPr>
        <w:t>解析：资本主义经济制度的进步性包括：打破封建桎梏，推动生产力飞跃；建立市场经济体制，优化资源配置；推动世界市场形成，促进全球化。但它未消除剥削（剩余价值剥削是本质）和贫困（相对贫困长期存在），C项表述错误。</w:t>
      </w:r>
    </w:p>
    <w:p w14:paraId="21218F22">
      <w:pPr>
        <w:rPr>
          <w:rFonts w:hint="eastAsia"/>
          <w:lang w:eastAsia="zh"/>
          <w:woUserID w:val="1"/>
        </w:rPr>
      </w:pPr>
      <w:r>
        <w:rPr>
          <w:rFonts w:hint="eastAsia"/>
          <w:lang w:val="en-US" w:eastAsia="zh-CN"/>
          <w:woUserID w:val="1"/>
        </w:rPr>
        <w:t>26</w:t>
      </w:r>
      <w:r>
        <w:rPr>
          <w:rFonts w:hint="eastAsia"/>
          <w:lang w:eastAsia="zh"/>
          <w:woUserID w:val="1"/>
        </w:rPr>
        <w:t>. 资本主义经济制度的历史局限性的根源是（  ）</w:t>
      </w:r>
    </w:p>
    <w:p w14:paraId="5A1A1F32">
      <w:pPr>
        <w:rPr>
          <w:rFonts w:hint="eastAsia"/>
          <w:lang w:eastAsia="zh"/>
          <w:woUserID w:val="1"/>
        </w:rPr>
      </w:pPr>
      <w:r>
        <w:rPr>
          <w:rFonts w:hint="eastAsia"/>
          <w:lang w:eastAsia="zh"/>
          <w:woUserID w:val="1"/>
        </w:rPr>
        <w:t>A. 资本家的贪婪  B. 资本主义基本矛盾  C. 技术进步缓慢  D. 工人阶级的反抗</w:t>
      </w:r>
    </w:p>
    <w:p w14:paraId="7176E68F">
      <w:pPr>
        <w:rPr>
          <w:rFonts w:hint="eastAsia"/>
          <w:lang w:eastAsia="zh"/>
          <w:woUserID w:val="1"/>
        </w:rPr>
      </w:pPr>
      <w:r>
        <w:rPr>
          <w:rFonts w:hint="eastAsia"/>
          <w:lang w:eastAsia="zh"/>
          <w:woUserID w:val="1"/>
        </w:rPr>
        <w:t>答案：B</w:t>
      </w:r>
    </w:p>
    <w:p w14:paraId="3D361117">
      <w:pPr>
        <w:rPr>
          <w:rFonts w:hint="eastAsia"/>
          <w:lang w:eastAsia="zh"/>
          <w:woUserID w:val="1"/>
        </w:rPr>
      </w:pPr>
      <w:r>
        <w:rPr>
          <w:rFonts w:hint="eastAsia"/>
          <w:lang w:eastAsia="zh"/>
          <w:woUserID w:val="1"/>
        </w:rPr>
        <w:t>解析：资本主义的历史局限性（如经济危机频发、贫富分化、阶级矛盾等）的总根源是资本主义基本矛盾（生产社会化与私人占有矛盾）。A、D项是基本矛盾的表现；C项与事实不符，资本主义推动了技术进步。</w:t>
      </w:r>
    </w:p>
    <w:p w14:paraId="124420B3">
      <w:pPr>
        <w:rPr>
          <w:rFonts w:hint="eastAsia"/>
          <w:lang w:eastAsia="zh"/>
          <w:woUserID w:val="1"/>
        </w:rPr>
      </w:pPr>
      <w:r>
        <w:rPr>
          <w:rFonts w:hint="eastAsia"/>
          <w:lang w:val="en-US" w:eastAsia="zh-CN"/>
          <w:woUserID w:val="1"/>
        </w:rPr>
        <w:t>27</w:t>
      </w:r>
      <w:r>
        <w:rPr>
          <w:rFonts w:hint="eastAsia"/>
          <w:lang w:eastAsia="zh"/>
          <w:woUserID w:val="1"/>
        </w:rPr>
        <w:t>. 垄断资本主义阶段，竞争的特点是（  ）</w:t>
      </w:r>
    </w:p>
    <w:p w14:paraId="24D55268">
      <w:pPr>
        <w:rPr>
          <w:rFonts w:hint="eastAsia"/>
          <w:lang w:eastAsia="zh"/>
          <w:woUserID w:val="1"/>
        </w:rPr>
      </w:pPr>
      <w:r>
        <w:rPr>
          <w:rFonts w:hint="eastAsia"/>
          <w:lang w:eastAsia="zh"/>
          <w:woUserID w:val="1"/>
        </w:rPr>
        <w:t>A. 竞争消失  B. 只有垄断组织之间的竞争  C. 竞争更激烈、更具破坏性  D. 竞争只局限于国内市场</w:t>
      </w:r>
    </w:p>
    <w:p w14:paraId="5645E42F">
      <w:pPr>
        <w:rPr>
          <w:rFonts w:hint="eastAsia"/>
          <w:lang w:eastAsia="zh"/>
          <w:woUserID w:val="1"/>
        </w:rPr>
      </w:pPr>
      <w:r>
        <w:rPr>
          <w:rFonts w:hint="eastAsia"/>
          <w:lang w:eastAsia="zh"/>
          <w:woUserID w:val="1"/>
        </w:rPr>
        <w:t>答案：C</w:t>
      </w:r>
    </w:p>
    <w:p w14:paraId="39136EF4">
      <w:pPr>
        <w:rPr>
          <w:rFonts w:hint="eastAsia"/>
          <w:lang w:eastAsia="zh"/>
          <w:woUserID w:val="1"/>
        </w:rPr>
      </w:pPr>
      <w:r>
        <w:rPr>
          <w:rFonts w:hint="eastAsia"/>
          <w:lang w:eastAsia="zh"/>
          <w:woUserID w:val="1"/>
        </w:rPr>
        <w:t>解析：垄断不消除竞争，反而使竞争更激烈：①竞争主体是垄断组织与非垄断企业、垄断组织之间；②竞争手段包括价格战、技术垄断、政治手段；③竞争范围扩展到国际市场；④竞争更具破坏性（如经济危机更严重）。A、B、D项表述错误。</w:t>
      </w:r>
    </w:p>
    <w:p w14:paraId="7E1F5192">
      <w:pPr>
        <w:rPr>
          <w:rFonts w:hint="eastAsia"/>
          <w:lang w:eastAsia="zh"/>
          <w:woUserID w:val="1"/>
        </w:rPr>
      </w:pPr>
      <w:r>
        <w:rPr>
          <w:rFonts w:hint="eastAsia"/>
          <w:lang w:val="en-US" w:eastAsia="zh-CN"/>
          <w:woUserID w:val="1"/>
        </w:rPr>
        <w:t>28</w:t>
      </w:r>
      <w:r>
        <w:rPr>
          <w:rFonts w:hint="eastAsia"/>
          <w:lang w:eastAsia="zh"/>
          <w:woUserID w:val="1"/>
        </w:rPr>
        <w:t>. 下列属于国家垄断资本主义宏观调控经济手段的是（  ）</w:t>
      </w:r>
    </w:p>
    <w:p w14:paraId="4231CBEE">
      <w:pPr>
        <w:rPr>
          <w:rFonts w:hint="eastAsia"/>
          <w:lang w:eastAsia="zh"/>
          <w:woUserID w:val="1"/>
        </w:rPr>
      </w:pPr>
      <w:r>
        <w:rPr>
          <w:rFonts w:hint="eastAsia"/>
          <w:lang w:eastAsia="zh"/>
          <w:woUserID w:val="1"/>
        </w:rPr>
        <w:t>A. 制定反垄断法  B. 实行国有化  C. 调整税率和政府开支  D. 直接管制价格</w:t>
      </w:r>
    </w:p>
    <w:p w14:paraId="3600DB69">
      <w:pPr>
        <w:rPr>
          <w:rFonts w:hint="eastAsia"/>
          <w:lang w:eastAsia="zh"/>
          <w:woUserID w:val="1"/>
        </w:rPr>
      </w:pPr>
      <w:r>
        <w:rPr>
          <w:rFonts w:hint="eastAsia"/>
          <w:lang w:eastAsia="zh"/>
          <w:woUserID w:val="1"/>
        </w:rPr>
        <w:t>答案：C</w:t>
      </w:r>
    </w:p>
    <w:p w14:paraId="031DC147">
      <w:pPr>
        <w:rPr>
          <w:rFonts w:hint="eastAsia"/>
          <w:lang w:eastAsia="zh"/>
          <w:woUserID w:val="1"/>
        </w:rPr>
      </w:pPr>
      <w:r>
        <w:rPr>
          <w:rFonts w:hint="eastAsia"/>
          <w:lang w:eastAsia="zh"/>
          <w:woUserID w:val="1"/>
        </w:rPr>
        <w:t>解析：宏观调控的经济手段包括财政政策（调整税率、政府开支）和货币政策（调整利率、货币供应量）。A、D项是法律手段和行政手段；B项是国家垄断资本主义的企业形式，非调控手段。</w:t>
      </w:r>
    </w:p>
    <w:p w14:paraId="43E59774">
      <w:pPr>
        <w:rPr>
          <w:rFonts w:hint="eastAsia"/>
          <w:lang w:eastAsia="zh"/>
          <w:woUserID w:val="1"/>
        </w:rPr>
      </w:pPr>
      <w:r>
        <w:rPr>
          <w:rFonts w:hint="eastAsia"/>
          <w:lang w:val="en-US" w:eastAsia="zh-CN"/>
          <w:woUserID w:val="1"/>
        </w:rPr>
        <w:t>29</w:t>
      </w:r>
      <w:r>
        <w:rPr>
          <w:rFonts w:hint="eastAsia"/>
          <w:lang w:eastAsia="zh"/>
          <w:woUserID w:val="1"/>
        </w:rPr>
        <w:t>. 资本主义工资的本质是（  ）</w:t>
      </w:r>
    </w:p>
    <w:p w14:paraId="3956203A">
      <w:pPr>
        <w:rPr>
          <w:rFonts w:hint="eastAsia"/>
          <w:lang w:eastAsia="zh"/>
          <w:woUserID w:val="1"/>
        </w:rPr>
      </w:pPr>
      <w:r>
        <w:rPr>
          <w:rFonts w:hint="eastAsia"/>
          <w:lang w:eastAsia="zh"/>
          <w:woUserID w:val="1"/>
        </w:rPr>
        <w:t>A. 劳动的价值或价格  B. 劳动力的价值或价格的转化形式  C. 工人全部劳动的报酬  D. 资本家对工人的恩惠</w:t>
      </w:r>
    </w:p>
    <w:p w14:paraId="6E939892">
      <w:pPr>
        <w:rPr>
          <w:rFonts w:hint="eastAsia"/>
          <w:lang w:eastAsia="zh"/>
          <w:woUserID w:val="1"/>
        </w:rPr>
      </w:pPr>
      <w:r>
        <w:rPr>
          <w:rFonts w:hint="eastAsia"/>
          <w:lang w:eastAsia="zh"/>
          <w:woUserID w:val="1"/>
        </w:rPr>
        <w:t>答案：B</w:t>
      </w:r>
    </w:p>
    <w:p w14:paraId="35715F54">
      <w:pPr>
        <w:rPr>
          <w:rFonts w:hint="eastAsia"/>
          <w:lang w:eastAsia="zh"/>
          <w:woUserID w:val="1"/>
        </w:rPr>
      </w:pPr>
      <w:r>
        <w:rPr>
          <w:rFonts w:hint="eastAsia"/>
          <w:lang w:eastAsia="zh"/>
          <w:woUserID w:val="1"/>
        </w:rPr>
        <w:t>解析：资本主义工资表面是“劳动的报酬”，本质是劳动力的价值或价格（工人出卖的是劳动力，而非劳动；劳动是价值的源泉，不能被买卖）。A、C项是工资的表面现象；D项错误，工资是劳动力价值的补偿，非恩惠。</w:t>
      </w:r>
    </w:p>
    <w:p w14:paraId="2A2F1078">
      <w:pPr>
        <w:rPr>
          <w:rFonts w:hint="eastAsia"/>
          <w:lang w:eastAsia="zh"/>
          <w:woUserID w:val="1"/>
        </w:rPr>
      </w:pPr>
      <w:r>
        <w:rPr>
          <w:rFonts w:hint="eastAsia"/>
          <w:lang w:eastAsia="zh"/>
          <w:woUserID w:val="1"/>
        </w:rPr>
        <w:t>3</w:t>
      </w:r>
      <w:r>
        <w:rPr>
          <w:rFonts w:hint="eastAsia"/>
          <w:lang w:val="en-US" w:eastAsia="zh-CN"/>
          <w:woUserID w:val="1"/>
        </w:rPr>
        <w:t>0</w:t>
      </w:r>
      <w:r>
        <w:rPr>
          <w:rFonts w:hint="eastAsia"/>
          <w:lang w:eastAsia="zh"/>
          <w:woUserID w:val="1"/>
        </w:rPr>
        <w:t>. 剩余价值率是指（  ）</w:t>
      </w:r>
    </w:p>
    <w:p w14:paraId="79AB9748">
      <w:pPr>
        <w:rPr>
          <w:rFonts w:hint="eastAsia"/>
          <w:lang w:eastAsia="zh"/>
          <w:woUserID w:val="1"/>
        </w:rPr>
      </w:pPr>
      <w:r>
        <w:rPr>
          <w:rFonts w:hint="eastAsia"/>
          <w:lang w:eastAsia="zh"/>
          <w:woUserID w:val="1"/>
        </w:rPr>
        <w:t>A. 剩余价值与不变资本的比率（m/c）  B. 剩余价值与可变资本的比率（m/v）  C. 剩余价值与总资本的比率（m/(c+v)）  D. 利润与可变资本的比率</w:t>
      </w:r>
    </w:p>
    <w:p w14:paraId="4B8F57F9">
      <w:pPr>
        <w:rPr>
          <w:rFonts w:hint="eastAsia"/>
          <w:lang w:eastAsia="zh"/>
          <w:woUserID w:val="1"/>
        </w:rPr>
      </w:pPr>
      <w:r>
        <w:rPr>
          <w:rFonts w:hint="eastAsia"/>
          <w:lang w:eastAsia="zh"/>
          <w:woUserID w:val="1"/>
        </w:rPr>
        <w:t>答案：B</w:t>
      </w:r>
    </w:p>
    <w:p w14:paraId="64527BDF">
      <w:pPr>
        <w:rPr>
          <w:rFonts w:hint="eastAsia"/>
          <w:lang w:eastAsia="zh"/>
          <w:woUserID w:val="1"/>
        </w:rPr>
      </w:pPr>
      <w:r>
        <w:rPr>
          <w:rFonts w:hint="eastAsia"/>
          <w:lang w:eastAsia="zh"/>
          <w:woUserID w:val="1"/>
        </w:rPr>
        <w:t>解析：剩余价值率（m'）是剩余价值（m）与可变资本（v）的比率，反映资本家对工人的剥削程度（m'=m/v）。A项无意义；C项是利润率（反映资本增殖程度）；D项表述错误。</w:t>
      </w:r>
    </w:p>
    <w:p w14:paraId="324FFC0F">
      <w:pPr>
        <w:rPr>
          <w:rFonts w:hint="eastAsia"/>
          <w:lang w:eastAsia="zh"/>
          <w:woUserID w:val="1"/>
        </w:rPr>
      </w:pPr>
      <w:r>
        <w:rPr>
          <w:rFonts w:hint="eastAsia"/>
          <w:lang w:eastAsia="zh"/>
          <w:woUserID w:val="1"/>
        </w:rPr>
        <w:t>3</w:t>
      </w:r>
      <w:r>
        <w:rPr>
          <w:rFonts w:hint="eastAsia"/>
          <w:lang w:val="en-US" w:eastAsia="zh-CN"/>
          <w:woUserID w:val="1"/>
        </w:rPr>
        <w:t>1</w:t>
      </w:r>
      <w:r>
        <w:rPr>
          <w:rFonts w:hint="eastAsia"/>
          <w:lang w:eastAsia="zh"/>
          <w:woUserID w:val="1"/>
        </w:rPr>
        <w:t>. 资本周转速度与资本周转时间的关系是（  ）</w:t>
      </w:r>
    </w:p>
    <w:p w14:paraId="3C8AC2D7">
      <w:pPr>
        <w:rPr>
          <w:rFonts w:hint="eastAsia"/>
          <w:lang w:eastAsia="zh"/>
          <w:woUserID w:val="1"/>
        </w:rPr>
      </w:pPr>
      <w:r>
        <w:rPr>
          <w:rFonts w:hint="eastAsia"/>
          <w:lang w:eastAsia="zh"/>
          <w:woUserID w:val="1"/>
        </w:rPr>
        <w:t>A. 成正比  B. 成反比  C. 无关  D. 有时成正比有时成反比</w:t>
      </w:r>
    </w:p>
    <w:p w14:paraId="07AAF898">
      <w:pPr>
        <w:rPr>
          <w:rFonts w:hint="eastAsia"/>
          <w:lang w:eastAsia="zh"/>
          <w:woUserID w:val="1"/>
        </w:rPr>
      </w:pPr>
      <w:r>
        <w:rPr>
          <w:rFonts w:hint="eastAsia"/>
          <w:lang w:eastAsia="zh"/>
          <w:woUserID w:val="1"/>
        </w:rPr>
        <w:t>答案：B</w:t>
      </w:r>
    </w:p>
    <w:p w14:paraId="20F9AF3F">
      <w:pPr>
        <w:rPr>
          <w:rFonts w:hint="eastAsia"/>
          <w:lang w:eastAsia="zh"/>
          <w:woUserID w:val="1"/>
        </w:rPr>
      </w:pPr>
      <w:r>
        <w:rPr>
          <w:rFonts w:hint="eastAsia"/>
          <w:lang w:eastAsia="zh"/>
          <w:woUserID w:val="1"/>
        </w:rPr>
        <w:t>解析：资本周转速度是资本在一定时间内的周转次数，周转时间（生产时间+流通时间）越短，周转速度越快，二者成反比（周转速度=1/周转时间）。</w:t>
      </w:r>
    </w:p>
    <w:p w14:paraId="47FBC1B9">
      <w:pPr>
        <w:rPr>
          <w:rFonts w:hint="eastAsia"/>
          <w:lang w:eastAsia="zh"/>
          <w:woUserID w:val="1"/>
        </w:rPr>
      </w:pPr>
      <w:r>
        <w:rPr>
          <w:rFonts w:hint="eastAsia"/>
          <w:lang w:eastAsia="zh"/>
          <w:woUserID w:val="1"/>
        </w:rPr>
        <w:t>3</w:t>
      </w:r>
      <w:r>
        <w:rPr>
          <w:rFonts w:hint="eastAsia"/>
          <w:lang w:val="en-US" w:eastAsia="zh-CN"/>
          <w:woUserID w:val="1"/>
        </w:rPr>
        <w:t>2</w:t>
      </w:r>
      <w:r>
        <w:rPr>
          <w:rFonts w:hint="eastAsia"/>
          <w:lang w:eastAsia="zh"/>
          <w:woUserID w:val="1"/>
        </w:rPr>
        <w:t>. 垄断价格的形成意味着（  ）</w:t>
      </w:r>
    </w:p>
    <w:p w14:paraId="6087D962">
      <w:pPr>
        <w:rPr>
          <w:rFonts w:hint="eastAsia"/>
          <w:lang w:eastAsia="zh"/>
          <w:woUserID w:val="1"/>
        </w:rPr>
      </w:pPr>
      <w:r>
        <w:rPr>
          <w:rFonts w:hint="eastAsia"/>
          <w:lang w:eastAsia="zh"/>
          <w:woUserID w:val="1"/>
        </w:rPr>
        <w:t>A. 价值规律被废除  B. 价值规律的作用形式发生变化  C. 商品价值不再由社会必要劳动时间决定  D. 垄断组织可以任意定价</w:t>
      </w:r>
    </w:p>
    <w:p w14:paraId="278785A2">
      <w:pPr>
        <w:rPr>
          <w:rFonts w:hint="eastAsia"/>
          <w:lang w:eastAsia="zh"/>
          <w:woUserID w:val="1"/>
        </w:rPr>
      </w:pPr>
      <w:r>
        <w:rPr>
          <w:rFonts w:hint="eastAsia"/>
          <w:lang w:eastAsia="zh"/>
          <w:woUserID w:val="1"/>
        </w:rPr>
        <w:t>答案：B</w:t>
      </w:r>
    </w:p>
    <w:p w14:paraId="446E83E0">
      <w:pPr>
        <w:rPr>
          <w:rFonts w:hint="eastAsia"/>
          <w:lang w:eastAsia="zh"/>
          <w:woUserID w:val="1"/>
        </w:rPr>
      </w:pPr>
      <w:r>
        <w:rPr>
          <w:rFonts w:hint="eastAsia"/>
          <w:lang w:eastAsia="zh"/>
          <w:woUserID w:val="1"/>
        </w:rPr>
        <w:t>解析：垄断价格（垄断高价、垄断低价）并未废除价值规律：①垄断价格的基础仍是商品价值；②全社会商品总价格仍等于总价值。但价值规律的作用形式从“价格围绕价值波动”变为“价格围绕垄断价格波动”。A、C、D项错误。</w:t>
      </w:r>
    </w:p>
    <w:p w14:paraId="5AB3F905">
      <w:pPr>
        <w:rPr>
          <w:rFonts w:hint="eastAsia"/>
          <w:lang w:eastAsia="zh"/>
          <w:woUserID w:val="1"/>
        </w:rPr>
      </w:pPr>
      <w:r>
        <w:rPr>
          <w:rFonts w:hint="eastAsia"/>
          <w:lang w:eastAsia="zh"/>
          <w:woUserID w:val="1"/>
        </w:rPr>
        <w:t>3</w:t>
      </w:r>
      <w:r>
        <w:rPr>
          <w:rFonts w:hint="eastAsia"/>
          <w:lang w:val="en-US" w:eastAsia="zh-CN"/>
          <w:woUserID w:val="1"/>
        </w:rPr>
        <w:t>3</w:t>
      </w:r>
      <w:r>
        <w:rPr>
          <w:rFonts w:hint="eastAsia"/>
          <w:lang w:eastAsia="zh"/>
          <w:woUserID w:val="1"/>
        </w:rPr>
        <w:t>. 当代资本主义国家经济关系的新变化表明（  ）</w:t>
      </w:r>
    </w:p>
    <w:p w14:paraId="672A5CF6">
      <w:pPr>
        <w:rPr>
          <w:rFonts w:hint="eastAsia"/>
          <w:lang w:eastAsia="zh"/>
          <w:woUserID w:val="1"/>
        </w:rPr>
      </w:pPr>
      <w:r>
        <w:rPr>
          <w:rFonts w:hint="eastAsia"/>
          <w:lang w:eastAsia="zh"/>
          <w:woUserID w:val="1"/>
        </w:rPr>
        <w:t>A. 资本主义制度已发生根本改变  B. 资本主义基本矛盾已解决  C. 资本主义仍有自我调节能力  D. 资本主义即将灭亡</w:t>
      </w:r>
    </w:p>
    <w:p w14:paraId="2EEF6810">
      <w:pPr>
        <w:rPr>
          <w:rFonts w:hint="eastAsia"/>
          <w:lang w:eastAsia="zh"/>
          <w:woUserID w:val="1"/>
        </w:rPr>
      </w:pPr>
      <w:r>
        <w:rPr>
          <w:rFonts w:hint="eastAsia"/>
          <w:lang w:eastAsia="zh"/>
          <w:woUserID w:val="1"/>
        </w:rPr>
        <w:t>答案：C</w:t>
      </w:r>
    </w:p>
    <w:p w14:paraId="4DD5012E">
      <w:pPr>
        <w:rPr>
          <w:rFonts w:hint="eastAsia"/>
          <w:lang w:eastAsia="zh"/>
          <w:woUserID w:val="1"/>
        </w:rPr>
      </w:pPr>
      <w:r>
        <w:rPr>
          <w:rFonts w:hint="eastAsia"/>
          <w:lang w:eastAsia="zh"/>
          <w:woUserID w:val="1"/>
        </w:rPr>
        <w:t>解析：当代资本主义的新变化（股权分散化、福利国家、宏观调控等）是资本主义的自我调节，目的是缓和基本矛盾，维护制度稳定，但未改变资本主义本质和基本矛盾。A、B、D项表述错误。</w:t>
      </w:r>
    </w:p>
    <w:p w14:paraId="4D867D50">
      <w:pPr>
        <w:rPr>
          <w:rFonts w:hint="eastAsia"/>
          <w:lang w:eastAsia="zh"/>
          <w:woUserID w:val="1"/>
        </w:rPr>
      </w:pPr>
      <w:r>
        <w:rPr>
          <w:rFonts w:hint="eastAsia"/>
          <w:lang w:eastAsia="zh"/>
          <w:woUserID w:val="1"/>
        </w:rPr>
        <w:t>3</w:t>
      </w:r>
      <w:r>
        <w:rPr>
          <w:rFonts w:hint="eastAsia"/>
          <w:lang w:val="en-US" w:eastAsia="zh-CN"/>
          <w:woUserID w:val="1"/>
        </w:rPr>
        <w:t>4</w:t>
      </w:r>
      <w:r>
        <w:rPr>
          <w:rFonts w:hint="eastAsia"/>
          <w:lang w:eastAsia="zh"/>
          <w:woUserID w:val="1"/>
        </w:rPr>
        <w:t>. 资本主义世界体系的核心是（  ）</w:t>
      </w:r>
    </w:p>
    <w:p w14:paraId="6C886919">
      <w:pPr>
        <w:rPr>
          <w:rFonts w:hint="eastAsia"/>
          <w:lang w:eastAsia="zh"/>
          <w:woUserID w:val="1"/>
        </w:rPr>
      </w:pPr>
      <w:r>
        <w:rPr>
          <w:rFonts w:hint="eastAsia"/>
          <w:lang w:eastAsia="zh"/>
          <w:woUserID w:val="1"/>
        </w:rPr>
        <w:t>A. 发展中国家  B. 新兴经济体  C. 发达资本主义国家  D. 社会主义国家</w:t>
      </w:r>
    </w:p>
    <w:p w14:paraId="4DC11F02">
      <w:pPr>
        <w:rPr>
          <w:rFonts w:hint="eastAsia"/>
          <w:lang w:eastAsia="zh"/>
          <w:woUserID w:val="1"/>
        </w:rPr>
      </w:pPr>
      <w:r>
        <w:rPr>
          <w:rFonts w:hint="eastAsia"/>
          <w:lang w:eastAsia="zh"/>
          <w:woUserID w:val="1"/>
        </w:rPr>
        <w:t>答案：C</w:t>
      </w:r>
    </w:p>
    <w:p w14:paraId="1BAF6760">
      <w:pPr>
        <w:rPr>
          <w:rFonts w:hint="eastAsia"/>
          <w:lang w:eastAsia="zh"/>
          <w:woUserID w:val="1"/>
        </w:rPr>
      </w:pPr>
      <w:r>
        <w:rPr>
          <w:rFonts w:hint="eastAsia"/>
          <w:lang w:eastAsia="zh"/>
          <w:woUserID w:val="1"/>
        </w:rPr>
        <w:t>解析：资本主义世界体系以发达资本主义国家为核心（掌握技术、资本、市场主导权），发展中国家为外围（依附核心，提供原材料和市场），形成不平等的国际分工。</w:t>
      </w:r>
    </w:p>
    <w:p w14:paraId="36CAEA93">
      <w:pPr>
        <w:rPr>
          <w:rFonts w:hint="eastAsia"/>
          <w:lang w:eastAsia="zh"/>
          <w:woUserID w:val="1"/>
        </w:rPr>
      </w:pPr>
      <w:r>
        <w:rPr>
          <w:rFonts w:hint="eastAsia"/>
          <w:lang w:eastAsia="zh"/>
          <w:woUserID w:val="1"/>
        </w:rPr>
        <w:t>3</w:t>
      </w:r>
      <w:r>
        <w:rPr>
          <w:rFonts w:hint="eastAsia"/>
          <w:lang w:val="en-US" w:eastAsia="zh-CN"/>
          <w:woUserID w:val="1"/>
        </w:rPr>
        <w:t>5</w:t>
      </w:r>
      <w:r>
        <w:rPr>
          <w:rFonts w:hint="eastAsia"/>
          <w:lang w:eastAsia="zh"/>
          <w:woUserID w:val="1"/>
        </w:rPr>
        <w:t>. 资本主义经济制度演变的总趋势是（  ）</w:t>
      </w:r>
    </w:p>
    <w:p w14:paraId="2D49C8FE">
      <w:pPr>
        <w:rPr>
          <w:rFonts w:hint="eastAsia"/>
          <w:lang w:eastAsia="zh"/>
          <w:woUserID w:val="1"/>
        </w:rPr>
      </w:pPr>
      <w:r>
        <w:rPr>
          <w:rFonts w:hint="eastAsia"/>
          <w:lang w:eastAsia="zh"/>
          <w:woUserID w:val="1"/>
        </w:rPr>
        <w:t>A. 从自由竞争到垄断，再到国家垄断  B. 从私有制到公有制  C. 从市场经济到计划经济  D. 从剥削到无剥削</w:t>
      </w:r>
    </w:p>
    <w:p w14:paraId="68A731AC">
      <w:pPr>
        <w:rPr>
          <w:rFonts w:hint="eastAsia"/>
          <w:lang w:eastAsia="zh"/>
          <w:woUserID w:val="1"/>
        </w:rPr>
      </w:pPr>
      <w:r>
        <w:rPr>
          <w:rFonts w:hint="eastAsia"/>
          <w:lang w:eastAsia="zh"/>
          <w:woUserID w:val="1"/>
        </w:rPr>
        <w:t>答案：A</w:t>
      </w:r>
    </w:p>
    <w:p w14:paraId="50396CC7">
      <w:pPr>
        <w:rPr>
          <w:rFonts w:hint="eastAsia"/>
          <w:lang w:eastAsia="zh"/>
          <w:woUserID w:val="1"/>
        </w:rPr>
      </w:pPr>
      <w:r>
        <w:rPr>
          <w:rFonts w:hint="eastAsia"/>
          <w:lang w:eastAsia="zh"/>
          <w:woUserID w:val="1"/>
        </w:rPr>
        <w:t>解析：资本主义经济制度的演变脉络是：自由竞争资本主义（19世纪中期前）→私人垄断资本主义（19世纪末20世纪初）→国家垄断资本主义（二战后至今），核心是垄断程度不断加深，国家与垄断资本结合日益紧密。B、C、D项是社会主义的特征，非资本主义演变趋势。</w:t>
      </w:r>
    </w:p>
    <w:p w14:paraId="1F36726F">
      <w:pPr>
        <w:rPr>
          <w:rFonts w:hint="eastAsia"/>
          <w:lang w:eastAsia="zh"/>
          <w:woUserID w:val="1"/>
        </w:rPr>
      </w:pPr>
      <w:r>
        <w:rPr>
          <w:rFonts w:hint="eastAsia"/>
          <w:lang w:val="en-US" w:eastAsia="zh-CN"/>
          <w:woUserID w:val="1"/>
        </w:rPr>
        <w:t>36</w:t>
      </w:r>
      <w:r>
        <w:rPr>
          <w:rFonts w:hint="eastAsia"/>
          <w:lang w:eastAsia="zh"/>
          <w:woUserID w:val="1"/>
        </w:rPr>
        <w:t>. 马克思主义认为，资本主义经济制度的历史命运是（  ）</w:t>
      </w:r>
    </w:p>
    <w:p w14:paraId="083EBA42">
      <w:pPr>
        <w:rPr>
          <w:rFonts w:hint="eastAsia"/>
          <w:lang w:eastAsia="zh"/>
          <w:woUserID w:val="1"/>
        </w:rPr>
      </w:pPr>
      <w:r>
        <w:rPr>
          <w:rFonts w:hint="eastAsia"/>
          <w:lang w:eastAsia="zh"/>
          <w:woUserID w:val="1"/>
        </w:rPr>
        <w:t>A. 永远存在  B. 被社会主义制度取代  C. 自行消亡  D. 演变为封建制度</w:t>
      </w:r>
    </w:p>
    <w:p w14:paraId="1BA4573B">
      <w:pPr>
        <w:rPr>
          <w:rFonts w:hint="eastAsia"/>
          <w:lang w:eastAsia="zh"/>
          <w:woUserID w:val="1"/>
        </w:rPr>
      </w:pPr>
      <w:r>
        <w:rPr>
          <w:rFonts w:hint="eastAsia"/>
          <w:lang w:eastAsia="zh"/>
          <w:woUserID w:val="1"/>
        </w:rPr>
        <w:t>答案：B</w:t>
      </w:r>
    </w:p>
    <w:p w14:paraId="631C0D37">
      <w:pPr>
        <w:rPr>
          <w:rFonts w:hint="eastAsia"/>
          <w:lang w:eastAsia="zh"/>
          <w:woUserID w:val="1"/>
        </w:rPr>
      </w:pPr>
      <w:r>
        <w:rPr>
          <w:rFonts w:hint="eastAsia"/>
          <w:lang w:eastAsia="zh"/>
          <w:woUserID w:val="1"/>
        </w:rPr>
        <w:t>解析：马克思主义认为，资本主义基本矛盾是对抗性的，无法通过自我调节根本解决，随着生产力发展，资本主义必然被更高级的社会主义制度取代（这是历史发展的客观规律）。A、C、D项表述错误，资本主义不会永远存在，也不会自行消亡或倒退为封建制度。</w:t>
      </w:r>
    </w:p>
    <w:p w14:paraId="1C999692"/>
    <w:p w14:paraId="68BD288A"/>
    <w:p w14:paraId="1E64AFFD">
      <w:pPr>
        <w:numPr>
          <w:ilvl w:val="0"/>
          <w:numId w:val="14"/>
        </w:numPr>
        <w:rPr>
          <w:sz w:val="28"/>
          <w:szCs w:val="36"/>
        </w:rPr>
      </w:pPr>
      <w:r>
        <w:rPr>
          <w:rFonts w:hint="eastAsia"/>
          <w:sz w:val="28"/>
          <w:szCs w:val="36"/>
        </w:rPr>
        <w:t>判断题</w:t>
      </w:r>
    </w:p>
    <w:p w14:paraId="35C9BD00">
      <w:pPr>
        <w:numPr>
          <w:ilvl w:val="0"/>
          <w:numId w:val="15"/>
        </w:numPr>
        <w:rPr>
          <w:sz w:val="28"/>
          <w:szCs w:val="36"/>
        </w:rPr>
      </w:pPr>
      <w:r>
        <w:rPr>
          <w:rFonts w:hint="eastAsia"/>
          <w:sz w:val="28"/>
          <w:szCs w:val="36"/>
        </w:rPr>
        <w:t>商品的价值量与生产商品所耗费的劳动时间成正比，与劳动生产率成反比。</w:t>
      </w:r>
    </w:p>
    <w:p w14:paraId="7F29514D">
      <w:pPr>
        <w:ind w:left="105"/>
        <w:rPr>
          <w:sz w:val="28"/>
          <w:szCs w:val="36"/>
        </w:rPr>
      </w:pPr>
      <w:r>
        <w:rPr>
          <w:rFonts w:hint="eastAsia"/>
          <w:sz w:val="28"/>
          <w:szCs w:val="36"/>
        </w:rPr>
        <w:t>答案：正确</w:t>
      </w:r>
    </w:p>
    <w:p w14:paraId="63B67D0F">
      <w:pPr>
        <w:ind w:left="105"/>
        <w:rPr>
          <w:sz w:val="28"/>
          <w:szCs w:val="36"/>
        </w:rPr>
      </w:pPr>
      <w:r>
        <w:rPr>
          <w:rFonts w:hint="eastAsia"/>
          <w:sz w:val="28"/>
          <w:szCs w:val="36"/>
        </w:rPr>
        <w:t>解析：生产商品耗费的社会必要劳动时间越多，商品的价值量就越大。而劳动生产率越高，单位时间内生产的商品数量就越多，生产单位商品所需要的社会必要劳动时间就越少，商品的价值量也就越小。</w:t>
      </w:r>
    </w:p>
    <w:p w14:paraId="6208D04A">
      <w:pPr>
        <w:numPr>
          <w:ilvl w:val="0"/>
          <w:numId w:val="15"/>
        </w:numPr>
        <w:rPr>
          <w:sz w:val="28"/>
          <w:szCs w:val="36"/>
        </w:rPr>
      </w:pPr>
      <w:r>
        <w:rPr>
          <w:rFonts w:hint="eastAsia"/>
          <w:sz w:val="28"/>
          <w:szCs w:val="36"/>
        </w:rPr>
        <w:t>价值规律是资本主义社会特有的经济规律。</w:t>
      </w:r>
    </w:p>
    <w:p w14:paraId="0736FF6B">
      <w:pPr>
        <w:ind w:left="105"/>
        <w:rPr>
          <w:sz w:val="28"/>
          <w:szCs w:val="36"/>
        </w:rPr>
      </w:pPr>
      <w:r>
        <w:rPr>
          <w:rFonts w:hint="eastAsia"/>
          <w:sz w:val="28"/>
          <w:szCs w:val="36"/>
        </w:rPr>
        <w:t>答案：错误</w:t>
      </w:r>
    </w:p>
    <w:p w14:paraId="4102F2A8">
      <w:pPr>
        <w:ind w:left="105"/>
        <w:rPr>
          <w:sz w:val="28"/>
          <w:szCs w:val="36"/>
        </w:rPr>
      </w:pPr>
      <w:r>
        <w:rPr>
          <w:rFonts w:hint="eastAsia"/>
          <w:sz w:val="28"/>
          <w:szCs w:val="36"/>
        </w:rPr>
        <w:t>解析：价值规律是商品经济的基本规律。只要存在商品生产和商品交换，价值规律就会发挥作用，它在资本主义社会、社会主义社会以及其他商品经济形态中都存在。</w:t>
      </w:r>
    </w:p>
    <w:p w14:paraId="60FE340A">
      <w:pPr>
        <w:numPr>
          <w:ilvl w:val="0"/>
          <w:numId w:val="15"/>
        </w:numPr>
        <w:rPr>
          <w:sz w:val="28"/>
          <w:szCs w:val="36"/>
        </w:rPr>
      </w:pPr>
      <w:r>
        <w:rPr>
          <w:rFonts w:hint="eastAsia"/>
          <w:sz w:val="28"/>
          <w:szCs w:val="36"/>
        </w:rPr>
        <w:t>商品供不应求时，价格会上涨，所以价格上涨意味着商品价值量增加。</w:t>
      </w:r>
    </w:p>
    <w:p w14:paraId="0C749804">
      <w:pPr>
        <w:ind w:left="105"/>
        <w:rPr>
          <w:sz w:val="28"/>
          <w:szCs w:val="36"/>
        </w:rPr>
      </w:pPr>
      <w:r>
        <w:rPr>
          <w:rFonts w:hint="eastAsia"/>
          <w:sz w:val="28"/>
          <w:szCs w:val="36"/>
        </w:rPr>
        <w:t>答案：错误</w:t>
      </w:r>
    </w:p>
    <w:p w14:paraId="1ECACF55">
      <w:pPr>
        <w:ind w:left="105"/>
        <w:rPr>
          <w:sz w:val="28"/>
          <w:szCs w:val="36"/>
        </w:rPr>
      </w:pPr>
      <w:r>
        <w:rPr>
          <w:rFonts w:hint="eastAsia"/>
          <w:sz w:val="28"/>
          <w:szCs w:val="36"/>
        </w:rPr>
        <w:t>解析：价格上涨有多种原因，供不应求只是其中之一。商品的价值量由社会必要劳动时间决定，除非生产该商品的社会必要劳动时间增加，否则商品的价值量不会改变。供不应求导致的价格上涨，是价格与价值的暂时背离，而非价值量本身的增加。</w:t>
      </w:r>
    </w:p>
    <w:p w14:paraId="6C283137">
      <w:pPr>
        <w:numPr>
          <w:ilvl w:val="0"/>
          <w:numId w:val="15"/>
        </w:numPr>
        <w:rPr>
          <w:sz w:val="28"/>
          <w:szCs w:val="36"/>
        </w:rPr>
      </w:pPr>
      <w:r>
        <w:rPr>
          <w:rFonts w:hint="eastAsia"/>
          <w:sz w:val="28"/>
          <w:szCs w:val="36"/>
        </w:rPr>
        <w:t>提高个别劳动生产率可以增加单位商品的价值量。</w:t>
      </w:r>
    </w:p>
    <w:p w14:paraId="238E98EA">
      <w:pPr>
        <w:ind w:left="105"/>
        <w:rPr>
          <w:sz w:val="28"/>
          <w:szCs w:val="36"/>
        </w:rPr>
      </w:pPr>
      <w:r>
        <w:rPr>
          <w:rFonts w:hint="eastAsia"/>
          <w:sz w:val="28"/>
          <w:szCs w:val="36"/>
        </w:rPr>
        <w:t>答案：错误</w:t>
      </w:r>
    </w:p>
    <w:p w14:paraId="49A0C27F">
      <w:pPr>
        <w:ind w:left="105"/>
        <w:rPr>
          <w:sz w:val="28"/>
          <w:szCs w:val="36"/>
        </w:rPr>
      </w:pPr>
      <w:r>
        <w:rPr>
          <w:rFonts w:hint="eastAsia"/>
          <w:sz w:val="28"/>
          <w:szCs w:val="36"/>
        </w:rPr>
        <w:t>解析：单位商品的价值量由社会必要劳动时间决定，与个别劳动生产率无关。个别企业提高劳动生产率，只会使它在同样时间内生产更多的商品，获得更多的价值总量（即超额剩余价值），但单位商品的价值量保持不变。</w:t>
      </w:r>
    </w:p>
    <w:p w14:paraId="3C6B33F1">
      <w:pPr>
        <w:numPr>
          <w:ilvl w:val="0"/>
          <w:numId w:val="15"/>
        </w:numPr>
        <w:rPr>
          <w:sz w:val="28"/>
          <w:szCs w:val="36"/>
        </w:rPr>
      </w:pPr>
      <w:r>
        <w:rPr>
          <w:rFonts w:hint="eastAsia"/>
          <w:sz w:val="28"/>
          <w:szCs w:val="36"/>
        </w:rPr>
        <w:t>价值规律的调节作用是自发的，可能会导致社会资源的浪费。</w:t>
      </w:r>
    </w:p>
    <w:p w14:paraId="201DC352">
      <w:pPr>
        <w:ind w:left="105"/>
        <w:rPr>
          <w:sz w:val="28"/>
          <w:szCs w:val="36"/>
        </w:rPr>
      </w:pPr>
      <w:r>
        <w:rPr>
          <w:rFonts w:hint="eastAsia"/>
          <w:sz w:val="28"/>
          <w:szCs w:val="36"/>
        </w:rPr>
        <w:t>答案：正确</w:t>
      </w:r>
    </w:p>
    <w:p w14:paraId="4FA4BC0E">
      <w:pPr>
        <w:ind w:left="105"/>
        <w:rPr>
          <w:sz w:val="28"/>
          <w:szCs w:val="36"/>
        </w:rPr>
      </w:pPr>
      <w:r>
        <w:rPr>
          <w:rFonts w:hint="eastAsia"/>
          <w:sz w:val="28"/>
          <w:szCs w:val="36"/>
        </w:rPr>
        <w:t>解析：价值规律通过价格信号引导资源配置，但这种调节是滞后的和盲目的。当生产者看到某种商品价格上涨而纷纷扩大生产时，可能很快导致供过于求，造成资源浪费。</w:t>
      </w:r>
    </w:p>
    <w:p w14:paraId="6BFA6BDD">
      <w:pPr>
        <w:numPr>
          <w:ilvl w:val="0"/>
          <w:numId w:val="15"/>
        </w:numPr>
        <w:rPr>
          <w:sz w:val="28"/>
          <w:szCs w:val="36"/>
        </w:rPr>
      </w:pPr>
      <w:r>
        <w:rPr>
          <w:rFonts w:hint="eastAsia"/>
          <w:sz w:val="28"/>
          <w:szCs w:val="36"/>
        </w:rPr>
        <w:t>抽象劳动是形成商品价值的唯一源泉。</w:t>
      </w:r>
    </w:p>
    <w:p w14:paraId="077D8959">
      <w:pPr>
        <w:ind w:left="105"/>
        <w:rPr>
          <w:sz w:val="28"/>
          <w:szCs w:val="36"/>
        </w:rPr>
      </w:pPr>
      <w:r>
        <w:rPr>
          <w:rFonts w:hint="eastAsia"/>
          <w:sz w:val="28"/>
          <w:szCs w:val="36"/>
        </w:rPr>
        <w:t>答案：正确</w:t>
      </w:r>
    </w:p>
    <w:p w14:paraId="3CB89B4F">
      <w:pPr>
        <w:ind w:left="105"/>
        <w:rPr>
          <w:sz w:val="28"/>
          <w:szCs w:val="36"/>
        </w:rPr>
      </w:pPr>
      <w:r>
        <w:rPr>
          <w:rFonts w:hint="eastAsia"/>
          <w:sz w:val="28"/>
          <w:szCs w:val="36"/>
        </w:rPr>
        <w:t>解析：具体劳动创造商品的使用价值，而抽象劳动，即凝结在商品中的无差别的人类劳动，才是商品价值的唯一来源。</w:t>
      </w:r>
    </w:p>
    <w:p w14:paraId="76600061">
      <w:pPr>
        <w:numPr>
          <w:ilvl w:val="0"/>
          <w:numId w:val="15"/>
        </w:numPr>
        <w:rPr>
          <w:sz w:val="28"/>
          <w:szCs w:val="36"/>
        </w:rPr>
      </w:pPr>
      <w:r>
        <w:rPr>
          <w:rFonts w:hint="eastAsia"/>
          <w:sz w:val="28"/>
          <w:szCs w:val="36"/>
        </w:rPr>
        <w:t>商品的价格是由供求关系决定的。</w:t>
      </w:r>
    </w:p>
    <w:p w14:paraId="2BD1BB90">
      <w:pPr>
        <w:ind w:left="105"/>
        <w:rPr>
          <w:sz w:val="28"/>
          <w:szCs w:val="36"/>
        </w:rPr>
      </w:pPr>
      <w:r>
        <w:rPr>
          <w:rFonts w:hint="eastAsia"/>
          <w:sz w:val="28"/>
          <w:szCs w:val="36"/>
        </w:rPr>
        <w:t>答案：错误</w:t>
      </w:r>
    </w:p>
    <w:p w14:paraId="29541850">
      <w:pPr>
        <w:ind w:left="105"/>
        <w:rPr>
          <w:sz w:val="28"/>
          <w:szCs w:val="36"/>
        </w:rPr>
      </w:pPr>
      <w:r>
        <w:rPr>
          <w:rFonts w:hint="eastAsia"/>
          <w:sz w:val="28"/>
          <w:szCs w:val="36"/>
        </w:rPr>
        <w:t>解析：供求关系是影响商品价格的重要因素，但不是决定因素。商品价格的基础是价值，价值决定价格，供求关系只是使价格围绕价值上下波动。</w:t>
      </w:r>
    </w:p>
    <w:p w14:paraId="3B637A90">
      <w:pPr>
        <w:numPr>
          <w:ilvl w:val="0"/>
          <w:numId w:val="15"/>
        </w:numPr>
        <w:rPr>
          <w:sz w:val="28"/>
          <w:szCs w:val="36"/>
        </w:rPr>
      </w:pPr>
      <w:r>
        <w:rPr>
          <w:rFonts w:hint="eastAsia"/>
          <w:sz w:val="28"/>
          <w:szCs w:val="36"/>
        </w:rPr>
        <w:t>等价交换原则要求商品的价格必须与价值完全相等。</w:t>
      </w:r>
    </w:p>
    <w:p w14:paraId="6E2DAEA8">
      <w:pPr>
        <w:ind w:left="105"/>
        <w:rPr>
          <w:sz w:val="28"/>
          <w:szCs w:val="36"/>
        </w:rPr>
      </w:pPr>
      <w:r>
        <w:rPr>
          <w:rFonts w:hint="eastAsia"/>
          <w:sz w:val="28"/>
          <w:szCs w:val="36"/>
        </w:rPr>
        <w:t>答案：错误</w:t>
      </w:r>
    </w:p>
    <w:p w14:paraId="7028595B">
      <w:pPr>
        <w:ind w:left="105"/>
        <w:rPr>
          <w:sz w:val="28"/>
          <w:szCs w:val="36"/>
        </w:rPr>
      </w:pPr>
      <w:r>
        <w:rPr>
          <w:rFonts w:hint="eastAsia"/>
          <w:sz w:val="28"/>
          <w:szCs w:val="36"/>
        </w:rPr>
        <w:t>解析：等价交换是价值规律的客观要求，但这是从长期和总体上看的。在实际交换中，由于供求变化，价格与价值经常不一致，但这种不一致始终围绕价值这个中心，并不违背等价交换原则。</w:t>
      </w:r>
    </w:p>
    <w:p w14:paraId="2CC076B6">
      <w:pPr>
        <w:numPr>
          <w:ilvl w:val="0"/>
          <w:numId w:val="15"/>
        </w:numPr>
        <w:rPr>
          <w:sz w:val="28"/>
          <w:szCs w:val="36"/>
        </w:rPr>
      </w:pPr>
      <w:r>
        <w:rPr>
          <w:rFonts w:hint="eastAsia"/>
          <w:sz w:val="28"/>
          <w:szCs w:val="36"/>
        </w:rPr>
        <w:t>价值规律会刺激商品生产者改进技术，改善经营管理，提高劳动生产率。</w:t>
      </w:r>
    </w:p>
    <w:p w14:paraId="0FEADF7B">
      <w:pPr>
        <w:rPr>
          <w:sz w:val="28"/>
          <w:szCs w:val="36"/>
        </w:rPr>
      </w:pPr>
      <w:r>
        <w:rPr>
          <w:rFonts w:hint="eastAsia"/>
          <w:sz w:val="28"/>
          <w:szCs w:val="36"/>
        </w:rPr>
        <w:t>答案：正确</w:t>
      </w:r>
    </w:p>
    <w:p w14:paraId="294BD72C">
      <w:pPr>
        <w:rPr>
          <w:sz w:val="28"/>
          <w:szCs w:val="36"/>
        </w:rPr>
      </w:pPr>
      <w:r>
        <w:rPr>
          <w:rFonts w:hint="eastAsia"/>
          <w:sz w:val="28"/>
          <w:szCs w:val="36"/>
        </w:rPr>
        <w:t>解析：这是价值规律的重要作用之一。商品生产者为了在竞争中占据优势，获得更多利润，会努力降低自己的个别劳动时间，这就需要不断改进技术和管理，从而推动整个社会生产力的发展。</w:t>
      </w:r>
    </w:p>
    <w:p w14:paraId="5BA4D7DD">
      <w:pPr>
        <w:numPr>
          <w:ilvl w:val="0"/>
          <w:numId w:val="15"/>
        </w:numPr>
        <w:rPr>
          <w:sz w:val="28"/>
          <w:szCs w:val="36"/>
        </w:rPr>
      </w:pPr>
      <w:r>
        <w:rPr>
          <w:rFonts w:hint="eastAsia"/>
          <w:sz w:val="28"/>
          <w:szCs w:val="36"/>
        </w:rPr>
        <w:t>在社会主义市场经济中，价值规律不再发挥作用。</w:t>
      </w:r>
    </w:p>
    <w:p w14:paraId="19C06129">
      <w:pPr>
        <w:ind w:left="105"/>
        <w:rPr>
          <w:sz w:val="28"/>
          <w:szCs w:val="36"/>
        </w:rPr>
      </w:pPr>
      <w:r>
        <w:rPr>
          <w:rFonts w:hint="eastAsia"/>
          <w:sz w:val="28"/>
          <w:szCs w:val="36"/>
        </w:rPr>
        <w:t>答案：错误</w:t>
      </w:r>
    </w:p>
    <w:p w14:paraId="0AB3B181">
      <w:pPr>
        <w:ind w:left="105"/>
        <w:rPr>
          <w:sz w:val="28"/>
          <w:szCs w:val="36"/>
        </w:rPr>
      </w:pPr>
      <w:r>
        <w:rPr>
          <w:rFonts w:hint="eastAsia"/>
          <w:sz w:val="28"/>
          <w:szCs w:val="36"/>
        </w:rPr>
        <w:t>解析：社会主义市场经济仍然是商品经济，因此价值规律依然是其基本经济规律，在资源配置、刺激生产等方面发挥着重要的调节作用。</w:t>
      </w:r>
    </w:p>
    <w:p w14:paraId="388932AA">
      <w:pPr>
        <w:numPr>
          <w:ilvl w:val="0"/>
          <w:numId w:val="15"/>
        </w:numPr>
        <w:rPr>
          <w:sz w:val="28"/>
          <w:szCs w:val="36"/>
        </w:rPr>
      </w:pPr>
      <w:r>
        <w:rPr>
          <w:rFonts w:hint="eastAsia"/>
          <w:sz w:val="28"/>
          <w:szCs w:val="36"/>
        </w:rPr>
        <w:t>马克思认为市场经济是资本主义特有的经济形式，社会主义不可能存在市场经济。</w:t>
      </w:r>
    </w:p>
    <w:p w14:paraId="17DDD687">
      <w:pPr>
        <w:rPr>
          <w:sz w:val="28"/>
          <w:szCs w:val="36"/>
        </w:rPr>
      </w:pPr>
      <w:r>
        <w:rPr>
          <w:rFonts w:hint="eastAsia"/>
          <w:sz w:val="28"/>
          <w:szCs w:val="36"/>
        </w:rPr>
        <w:t>（错误）</w:t>
      </w:r>
    </w:p>
    <w:p w14:paraId="7A86CA89">
      <w:pPr>
        <w:rPr>
          <w:sz w:val="28"/>
          <w:szCs w:val="36"/>
        </w:rPr>
      </w:pPr>
      <w:r>
        <w:rPr>
          <w:rFonts w:hint="eastAsia"/>
          <w:sz w:val="28"/>
          <w:szCs w:val="36"/>
        </w:rPr>
        <w:t>核心：马克思基于当时历史条件认为市场经济与资本主义结合，但未否定其作为资源配置方式的一般性；社会主义市场经济理论突破这一认知，证明市场经济可与社会主义基本制度结合。</w:t>
      </w:r>
    </w:p>
    <w:p w14:paraId="6E380EC8">
      <w:pPr>
        <w:numPr>
          <w:ilvl w:val="0"/>
          <w:numId w:val="15"/>
        </w:numPr>
        <w:rPr>
          <w:sz w:val="28"/>
          <w:szCs w:val="36"/>
        </w:rPr>
      </w:pPr>
      <w:r>
        <w:rPr>
          <w:rFonts w:hint="eastAsia"/>
          <w:sz w:val="28"/>
          <w:szCs w:val="36"/>
        </w:rPr>
        <w:t xml:space="preserve"> 根据马克思主义劳动价值论，市场经济中商品的价值量由生产商品的个别劳动时间决定。</w:t>
      </w:r>
    </w:p>
    <w:p w14:paraId="1A6FB626">
      <w:pPr>
        <w:ind w:left="105"/>
        <w:rPr>
          <w:sz w:val="28"/>
          <w:szCs w:val="36"/>
        </w:rPr>
      </w:pPr>
      <w:r>
        <w:rPr>
          <w:rFonts w:hint="eastAsia"/>
          <w:sz w:val="28"/>
          <w:szCs w:val="36"/>
        </w:rPr>
        <w:t>（错误）</w:t>
      </w:r>
    </w:p>
    <w:p w14:paraId="6FF42FBB">
      <w:pPr>
        <w:ind w:left="105"/>
        <w:rPr>
          <w:sz w:val="28"/>
          <w:szCs w:val="36"/>
        </w:rPr>
      </w:pPr>
      <w:r>
        <w:rPr>
          <w:rFonts w:hint="eastAsia"/>
          <w:sz w:val="28"/>
          <w:szCs w:val="36"/>
        </w:rPr>
        <w:t>核心：劳动价值论明确商品价值量由社会必要劳动时间决定，即“在现有社会正常的生产条件下，在社会平均的劳动熟练程度和劳动强度下制造某种使用价值所需要的劳动时间”，个别劳动时间仅影响商品生产者的盈亏。</w:t>
      </w:r>
    </w:p>
    <w:p w14:paraId="09A62E4C">
      <w:pPr>
        <w:numPr>
          <w:ilvl w:val="0"/>
          <w:numId w:val="15"/>
        </w:numPr>
        <w:rPr>
          <w:sz w:val="28"/>
          <w:szCs w:val="36"/>
        </w:rPr>
      </w:pPr>
      <w:r>
        <w:rPr>
          <w:rFonts w:hint="eastAsia"/>
          <w:sz w:val="28"/>
          <w:szCs w:val="36"/>
        </w:rPr>
        <w:t xml:space="preserve"> 判断：马克思指出，市场经济中的经济危机根源是资本主义的基本矛盾，与市场机制本身无关。</w:t>
      </w:r>
    </w:p>
    <w:p w14:paraId="6BBD3915">
      <w:pPr>
        <w:ind w:left="105"/>
        <w:rPr>
          <w:sz w:val="28"/>
          <w:szCs w:val="36"/>
        </w:rPr>
      </w:pPr>
      <w:r>
        <w:rPr>
          <w:rFonts w:hint="eastAsia"/>
          <w:sz w:val="28"/>
          <w:szCs w:val="36"/>
        </w:rPr>
        <w:t>（正确）</w:t>
      </w:r>
    </w:p>
    <w:p w14:paraId="50FB54A7">
      <w:pPr>
        <w:ind w:left="105"/>
        <w:rPr>
          <w:sz w:val="28"/>
          <w:szCs w:val="36"/>
        </w:rPr>
      </w:pPr>
      <w:r>
        <w:rPr>
          <w:rFonts w:hint="eastAsia"/>
          <w:sz w:val="28"/>
          <w:szCs w:val="36"/>
        </w:rPr>
        <w:t>核心：马克思认为经济危机的根源是生产的社会化与生产资料资本主义私人占有之间的矛盾，市场机制只是资本主义基本矛盾运动的外在表现形式，并非危机的根本原因。</w:t>
      </w:r>
    </w:p>
    <w:p w14:paraId="0189864B">
      <w:pPr>
        <w:numPr>
          <w:ilvl w:val="0"/>
          <w:numId w:val="15"/>
        </w:numPr>
        <w:rPr>
          <w:sz w:val="28"/>
          <w:szCs w:val="36"/>
        </w:rPr>
      </w:pPr>
      <w:r>
        <w:rPr>
          <w:rFonts w:hint="eastAsia"/>
          <w:sz w:val="28"/>
          <w:szCs w:val="36"/>
        </w:rPr>
        <w:t xml:space="preserve"> 判断：在马克思主义经济理论中，市场经济条件下的工资本质上是劳动力商品的价值或价格。</w:t>
      </w:r>
    </w:p>
    <w:p w14:paraId="52DBCBE7">
      <w:pPr>
        <w:ind w:left="105"/>
        <w:rPr>
          <w:sz w:val="28"/>
          <w:szCs w:val="36"/>
        </w:rPr>
      </w:pPr>
      <w:r>
        <w:rPr>
          <w:rFonts w:hint="eastAsia"/>
          <w:sz w:val="28"/>
          <w:szCs w:val="36"/>
        </w:rPr>
        <w:t>（正确）</w:t>
      </w:r>
    </w:p>
    <w:p w14:paraId="051EE9F7">
      <w:pPr>
        <w:ind w:left="105"/>
        <w:rPr>
          <w:sz w:val="28"/>
          <w:szCs w:val="36"/>
        </w:rPr>
      </w:pPr>
      <w:r>
        <w:rPr>
          <w:rFonts w:hint="eastAsia"/>
          <w:sz w:val="28"/>
          <w:szCs w:val="36"/>
        </w:rPr>
        <w:t>核心：马克思区分了“劳动”和“劳动力”，指出工人出卖的是劳动力而非劳动；工资看似是“劳动的报酬”，实则是资本家支付给劳动力商品的价值或价格，掩盖了剩余价值的剥削本质。</w:t>
      </w:r>
    </w:p>
    <w:p w14:paraId="51B5B7BC">
      <w:pPr>
        <w:numPr>
          <w:ilvl w:val="0"/>
          <w:numId w:val="15"/>
        </w:numPr>
        <w:rPr>
          <w:sz w:val="28"/>
          <w:szCs w:val="36"/>
        </w:rPr>
      </w:pPr>
      <w:r>
        <w:rPr>
          <w:rFonts w:hint="eastAsia"/>
          <w:sz w:val="28"/>
          <w:szCs w:val="36"/>
        </w:rPr>
        <w:t xml:space="preserve"> 马克思主义认为，市场经济的运行必然导致两极分化，无法在社会主义制度下实现共同富裕。</w:t>
      </w:r>
    </w:p>
    <w:p w14:paraId="34F8DE69">
      <w:pPr>
        <w:ind w:left="105"/>
        <w:rPr>
          <w:sz w:val="28"/>
          <w:szCs w:val="36"/>
        </w:rPr>
      </w:pPr>
      <w:r>
        <w:rPr>
          <w:rFonts w:hint="eastAsia"/>
          <w:sz w:val="28"/>
          <w:szCs w:val="36"/>
        </w:rPr>
        <w:t>（错误）</w:t>
      </w:r>
    </w:p>
    <w:p w14:paraId="72F6196D">
      <w:pPr>
        <w:ind w:left="105"/>
        <w:rPr>
          <w:sz w:val="28"/>
          <w:szCs w:val="36"/>
        </w:rPr>
      </w:pPr>
      <w:r>
        <w:rPr>
          <w:rFonts w:hint="eastAsia"/>
          <w:sz w:val="28"/>
          <w:szCs w:val="36"/>
        </w:rPr>
        <w:t>核心：市场经济本身存在收入差距扩大的倾向，但在社会主义制度下，可通过公有制为主体的所有制结构、按劳分配为主体的分配制度以及政府的再分配调节，将差距控制在合理范围，最终实现共同富裕，而非必然两极分化。</w:t>
      </w:r>
    </w:p>
    <w:p w14:paraId="753E9A81">
      <w:pPr>
        <w:numPr>
          <w:ilvl w:val="0"/>
          <w:numId w:val="14"/>
        </w:numPr>
        <w:rPr>
          <w:sz w:val="28"/>
          <w:szCs w:val="36"/>
        </w:rPr>
      </w:pPr>
      <w:r>
        <w:rPr>
          <w:rFonts w:hint="eastAsia"/>
          <w:sz w:val="28"/>
          <w:szCs w:val="36"/>
        </w:rPr>
        <w:t>单项选择题</w:t>
      </w:r>
    </w:p>
    <w:p w14:paraId="2DA54486">
      <w:pPr>
        <w:numPr>
          <w:ilvl w:val="0"/>
          <w:numId w:val="16"/>
        </w:numPr>
        <w:rPr>
          <w:sz w:val="28"/>
          <w:szCs w:val="36"/>
        </w:rPr>
      </w:pPr>
      <w:r>
        <w:rPr>
          <w:rFonts w:hint="eastAsia"/>
          <w:sz w:val="28"/>
          <w:szCs w:val="36"/>
        </w:rPr>
        <w:t>“在商品交换中的等价交换只存在于平均数中，并不存在于每个个别场合。”这说明（  ）</w:t>
      </w:r>
    </w:p>
    <w:p w14:paraId="4326F174">
      <w:pPr>
        <w:numPr>
          <w:ilvl w:val="0"/>
          <w:numId w:val="17"/>
        </w:numPr>
        <w:ind w:left="140"/>
        <w:rPr>
          <w:sz w:val="28"/>
          <w:szCs w:val="36"/>
        </w:rPr>
      </w:pPr>
      <w:r>
        <w:rPr>
          <w:rFonts w:hint="eastAsia"/>
          <w:sz w:val="28"/>
          <w:szCs w:val="36"/>
        </w:rPr>
        <w:t>价格围绕价值上下波动，正是价值规律发生作用的表现形式</w:t>
      </w:r>
    </w:p>
    <w:p w14:paraId="727D81C7">
      <w:pPr>
        <w:numPr>
          <w:ilvl w:val="0"/>
          <w:numId w:val="17"/>
        </w:numPr>
        <w:ind w:left="140"/>
        <w:rPr>
          <w:sz w:val="28"/>
          <w:szCs w:val="36"/>
        </w:rPr>
      </w:pPr>
      <w:r>
        <w:rPr>
          <w:rFonts w:hint="eastAsia"/>
          <w:sz w:val="28"/>
          <w:szCs w:val="36"/>
        </w:rPr>
        <w:t>等价交换原则在绝大多数场合是存在的</w:t>
      </w:r>
    </w:p>
    <w:p w14:paraId="0E8664A0">
      <w:pPr>
        <w:numPr>
          <w:ilvl w:val="0"/>
          <w:numId w:val="17"/>
        </w:numPr>
        <w:ind w:left="140"/>
        <w:rPr>
          <w:sz w:val="28"/>
          <w:szCs w:val="36"/>
        </w:rPr>
      </w:pPr>
      <w:r>
        <w:rPr>
          <w:rFonts w:hint="eastAsia"/>
          <w:sz w:val="28"/>
          <w:szCs w:val="36"/>
        </w:rPr>
        <w:t>任何一个个别的场合都不会出现等价交换的现象</w:t>
      </w:r>
    </w:p>
    <w:p w14:paraId="1D723E3C">
      <w:pPr>
        <w:numPr>
          <w:ilvl w:val="0"/>
          <w:numId w:val="17"/>
        </w:numPr>
        <w:ind w:left="140"/>
        <w:rPr>
          <w:sz w:val="28"/>
          <w:szCs w:val="36"/>
        </w:rPr>
      </w:pPr>
      <w:r>
        <w:rPr>
          <w:rFonts w:hint="eastAsia"/>
          <w:sz w:val="28"/>
          <w:szCs w:val="36"/>
        </w:rPr>
        <w:t>等价交换只是一个原则，在现实的商品交换中是不存在的</w:t>
      </w:r>
    </w:p>
    <w:p w14:paraId="4FC3ABAC">
      <w:pPr>
        <w:ind w:left="140"/>
        <w:rPr>
          <w:sz w:val="28"/>
          <w:szCs w:val="36"/>
        </w:rPr>
      </w:pPr>
      <w:r>
        <w:rPr>
          <w:rFonts w:hint="eastAsia"/>
          <w:sz w:val="28"/>
          <w:szCs w:val="36"/>
        </w:rPr>
        <w:t>答案：A</w:t>
      </w:r>
    </w:p>
    <w:p w14:paraId="776A7ED6">
      <w:pPr>
        <w:ind w:left="140"/>
        <w:rPr>
          <w:sz w:val="28"/>
          <w:szCs w:val="36"/>
        </w:rPr>
      </w:pPr>
      <w:r>
        <w:rPr>
          <w:rFonts w:hint="eastAsia"/>
          <w:sz w:val="28"/>
          <w:szCs w:val="36"/>
        </w:rPr>
        <w:t>解析：价值规律要求商品交换以价值量为基础，实行等价交换，但在实际的商品交换中，由于供求关系等因素的影响，价格围绕价值上下波动。从个别交换看，价格可能与价值不一致，但从长期和整体看，等价交换通过价格的波动得以实现，所以价格围绕价值上下波动是价值规律发生作用的表现形式，A正确。B、C、D说法错误。</w:t>
      </w:r>
    </w:p>
    <w:p w14:paraId="09149728">
      <w:pPr>
        <w:numPr>
          <w:ilvl w:val="0"/>
          <w:numId w:val="16"/>
        </w:numPr>
        <w:rPr>
          <w:sz w:val="28"/>
          <w:szCs w:val="36"/>
        </w:rPr>
      </w:pPr>
      <w:r>
        <w:rPr>
          <w:rFonts w:hint="eastAsia"/>
          <w:sz w:val="28"/>
          <w:szCs w:val="36"/>
        </w:rPr>
        <w:t>在市场上，供不应求的商品，其价格通常会（ ）。</w:t>
      </w:r>
    </w:p>
    <w:p w14:paraId="2057A0E5">
      <w:pPr>
        <w:numPr>
          <w:ilvl w:val="0"/>
          <w:numId w:val="18"/>
        </w:numPr>
        <w:ind w:left="140"/>
        <w:rPr>
          <w:sz w:val="28"/>
          <w:szCs w:val="36"/>
        </w:rPr>
      </w:pPr>
      <w:r>
        <w:rPr>
          <w:rFonts w:hint="eastAsia"/>
          <w:sz w:val="28"/>
          <w:szCs w:val="36"/>
        </w:rPr>
        <w:t>下跌</w:t>
      </w:r>
    </w:p>
    <w:p w14:paraId="7F5CFF45">
      <w:pPr>
        <w:numPr>
          <w:ilvl w:val="0"/>
          <w:numId w:val="18"/>
        </w:numPr>
        <w:ind w:left="140"/>
        <w:rPr>
          <w:sz w:val="28"/>
          <w:szCs w:val="36"/>
        </w:rPr>
      </w:pPr>
      <w:r>
        <w:rPr>
          <w:rFonts w:hint="eastAsia"/>
          <w:sz w:val="28"/>
          <w:szCs w:val="36"/>
        </w:rPr>
        <w:t>上涨</w:t>
      </w:r>
    </w:p>
    <w:p w14:paraId="384C4CA2">
      <w:pPr>
        <w:numPr>
          <w:ilvl w:val="0"/>
          <w:numId w:val="18"/>
        </w:numPr>
        <w:ind w:left="140"/>
        <w:rPr>
          <w:sz w:val="28"/>
          <w:szCs w:val="36"/>
        </w:rPr>
      </w:pPr>
      <w:r>
        <w:rPr>
          <w:rFonts w:hint="eastAsia"/>
          <w:sz w:val="28"/>
          <w:szCs w:val="36"/>
        </w:rPr>
        <w:t>不变</w:t>
      </w:r>
    </w:p>
    <w:p w14:paraId="07939334">
      <w:pPr>
        <w:numPr>
          <w:ilvl w:val="0"/>
          <w:numId w:val="18"/>
        </w:numPr>
        <w:ind w:left="140"/>
        <w:rPr>
          <w:sz w:val="28"/>
          <w:szCs w:val="36"/>
        </w:rPr>
      </w:pPr>
      <w:r>
        <w:rPr>
          <w:rFonts w:hint="eastAsia"/>
          <w:sz w:val="28"/>
          <w:szCs w:val="36"/>
        </w:rPr>
        <w:t>无法确定</w:t>
      </w:r>
    </w:p>
    <w:p w14:paraId="0854F451">
      <w:pPr>
        <w:ind w:left="140"/>
        <w:rPr>
          <w:sz w:val="28"/>
          <w:szCs w:val="36"/>
        </w:rPr>
      </w:pPr>
      <w:r>
        <w:rPr>
          <w:rFonts w:hint="eastAsia"/>
          <w:sz w:val="28"/>
          <w:szCs w:val="36"/>
        </w:rPr>
        <w:t>答案：B</w:t>
      </w:r>
    </w:p>
    <w:p w14:paraId="68481A46">
      <w:pPr>
        <w:ind w:left="140"/>
        <w:rPr>
          <w:sz w:val="28"/>
          <w:szCs w:val="36"/>
        </w:rPr>
      </w:pPr>
      <w:r>
        <w:rPr>
          <w:rFonts w:hint="eastAsia"/>
          <w:sz w:val="28"/>
          <w:szCs w:val="36"/>
        </w:rPr>
        <w:t>解析：这是价值规律调节作用的具体表现。当商品供不应求时，买方竞争激烈，卖方在交易中处于有利地位，会推动价格上涨。</w:t>
      </w:r>
    </w:p>
    <w:p w14:paraId="4EF0347D">
      <w:pPr>
        <w:numPr>
          <w:ilvl w:val="0"/>
          <w:numId w:val="16"/>
        </w:numPr>
        <w:rPr>
          <w:sz w:val="28"/>
          <w:szCs w:val="36"/>
        </w:rPr>
      </w:pPr>
      <w:r>
        <w:rPr>
          <w:rFonts w:hint="eastAsia"/>
          <w:sz w:val="28"/>
          <w:szCs w:val="36"/>
        </w:rPr>
        <w:t>个别企业提高劳动生产率，使其个别劳动时间低于社会必要劳动时间，就能在市场竞争中获得（ ）。</w:t>
      </w:r>
    </w:p>
    <w:p w14:paraId="60B690DA">
      <w:pPr>
        <w:numPr>
          <w:ilvl w:val="0"/>
          <w:numId w:val="19"/>
        </w:numPr>
        <w:ind w:left="140"/>
        <w:rPr>
          <w:sz w:val="28"/>
          <w:szCs w:val="36"/>
        </w:rPr>
      </w:pPr>
      <w:r>
        <w:rPr>
          <w:rFonts w:hint="eastAsia"/>
          <w:sz w:val="28"/>
          <w:szCs w:val="36"/>
        </w:rPr>
        <w:t>超额剩余价值</w:t>
      </w:r>
    </w:p>
    <w:p w14:paraId="7ED4B997">
      <w:pPr>
        <w:numPr>
          <w:ilvl w:val="0"/>
          <w:numId w:val="19"/>
        </w:numPr>
        <w:ind w:left="140"/>
        <w:rPr>
          <w:sz w:val="28"/>
          <w:szCs w:val="36"/>
        </w:rPr>
      </w:pPr>
      <w:r>
        <w:rPr>
          <w:rFonts w:hint="eastAsia"/>
          <w:sz w:val="28"/>
          <w:szCs w:val="36"/>
        </w:rPr>
        <w:t>绝对剩余价值</w:t>
      </w:r>
    </w:p>
    <w:p w14:paraId="23CC523E">
      <w:pPr>
        <w:numPr>
          <w:ilvl w:val="0"/>
          <w:numId w:val="19"/>
        </w:numPr>
        <w:ind w:left="140"/>
        <w:rPr>
          <w:sz w:val="28"/>
          <w:szCs w:val="36"/>
        </w:rPr>
      </w:pPr>
      <w:r>
        <w:rPr>
          <w:rFonts w:hint="eastAsia"/>
          <w:sz w:val="28"/>
          <w:szCs w:val="36"/>
        </w:rPr>
        <w:t>相对剩余价值</w:t>
      </w:r>
    </w:p>
    <w:p w14:paraId="6474C965">
      <w:pPr>
        <w:numPr>
          <w:ilvl w:val="0"/>
          <w:numId w:val="19"/>
        </w:numPr>
        <w:ind w:left="140"/>
        <w:rPr>
          <w:sz w:val="28"/>
          <w:szCs w:val="36"/>
        </w:rPr>
      </w:pPr>
      <w:r>
        <w:rPr>
          <w:rFonts w:hint="eastAsia"/>
          <w:sz w:val="28"/>
          <w:szCs w:val="36"/>
        </w:rPr>
        <w:t>平均利润</w:t>
      </w:r>
    </w:p>
    <w:p w14:paraId="1FE5ACD8">
      <w:pPr>
        <w:ind w:left="140"/>
        <w:rPr>
          <w:sz w:val="28"/>
          <w:szCs w:val="36"/>
        </w:rPr>
      </w:pPr>
      <w:r>
        <w:rPr>
          <w:rFonts w:hint="eastAsia"/>
          <w:sz w:val="28"/>
          <w:szCs w:val="36"/>
        </w:rPr>
        <w:t>答案：A</w:t>
      </w:r>
    </w:p>
    <w:p w14:paraId="79AA6B78">
      <w:pPr>
        <w:ind w:left="140"/>
        <w:rPr>
          <w:sz w:val="28"/>
          <w:szCs w:val="36"/>
        </w:rPr>
      </w:pPr>
      <w:r>
        <w:rPr>
          <w:rFonts w:hint="eastAsia"/>
          <w:sz w:val="28"/>
          <w:szCs w:val="36"/>
        </w:rPr>
        <w:t>解析：个别企业通过改进技术、提高管理水平等方式提高劳动生产率，其生产商品的个别劳动时间就会低于社会必要劳动时间。但商品仍按社会必要劳动时间决定的价值量出售，该企业就能获得比同行更多的利润，即超额剩余价值。</w:t>
      </w:r>
    </w:p>
    <w:p w14:paraId="409A1BB5">
      <w:pPr>
        <w:numPr>
          <w:ilvl w:val="0"/>
          <w:numId w:val="16"/>
        </w:numPr>
        <w:rPr>
          <w:sz w:val="28"/>
          <w:szCs w:val="36"/>
        </w:rPr>
      </w:pPr>
      <w:r>
        <w:rPr>
          <w:rFonts w:hint="eastAsia"/>
          <w:sz w:val="28"/>
          <w:szCs w:val="36"/>
        </w:rPr>
        <w:t>商品经济的基本规律是（ ）。</w:t>
      </w:r>
    </w:p>
    <w:p w14:paraId="1C6998E7">
      <w:pPr>
        <w:numPr>
          <w:ilvl w:val="0"/>
          <w:numId w:val="20"/>
        </w:numPr>
        <w:ind w:left="140"/>
        <w:rPr>
          <w:sz w:val="28"/>
          <w:szCs w:val="36"/>
        </w:rPr>
      </w:pPr>
      <w:r>
        <w:rPr>
          <w:rFonts w:hint="eastAsia"/>
          <w:sz w:val="28"/>
          <w:szCs w:val="36"/>
        </w:rPr>
        <w:t>竞争规律</w:t>
      </w:r>
    </w:p>
    <w:p w14:paraId="589E1AB1">
      <w:pPr>
        <w:numPr>
          <w:ilvl w:val="0"/>
          <w:numId w:val="20"/>
        </w:numPr>
        <w:ind w:left="140"/>
        <w:rPr>
          <w:sz w:val="28"/>
          <w:szCs w:val="36"/>
        </w:rPr>
      </w:pPr>
      <w:r>
        <w:rPr>
          <w:rFonts w:hint="eastAsia"/>
          <w:sz w:val="28"/>
          <w:szCs w:val="36"/>
        </w:rPr>
        <w:t>供求规律</w:t>
      </w:r>
    </w:p>
    <w:p w14:paraId="6EDD9983">
      <w:pPr>
        <w:numPr>
          <w:ilvl w:val="0"/>
          <w:numId w:val="20"/>
        </w:numPr>
        <w:ind w:left="140"/>
        <w:rPr>
          <w:sz w:val="28"/>
          <w:szCs w:val="36"/>
        </w:rPr>
      </w:pPr>
      <w:r>
        <w:rPr>
          <w:rFonts w:hint="eastAsia"/>
          <w:sz w:val="28"/>
          <w:szCs w:val="36"/>
        </w:rPr>
        <w:t>价值规律</w:t>
      </w:r>
    </w:p>
    <w:p w14:paraId="77EF53BE">
      <w:pPr>
        <w:numPr>
          <w:ilvl w:val="0"/>
          <w:numId w:val="20"/>
        </w:numPr>
        <w:ind w:left="140"/>
        <w:rPr>
          <w:sz w:val="28"/>
          <w:szCs w:val="36"/>
        </w:rPr>
      </w:pPr>
      <w:r>
        <w:rPr>
          <w:rFonts w:hint="eastAsia"/>
          <w:sz w:val="28"/>
          <w:szCs w:val="36"/>
        </w:rPr>
        <w:t>货币流通规律</w:t>
      </w:r>
    </w:p>
    <w:p w14:paraId="3A20EC43">
      <w:pPr>
        <w:ind w:left="140"/>
        <w:rPr>
          <w:sz w:val="28"/>
          <w:szCs w:val="36"/>
        </w:rPr>
      </w:pPr>
      <w:r>
        <w:rPr>
          <w:rFonts w:hint="eastAsia"/>
          <w:sz w:val="28"/>
          <w:szCs w:val="36"/>
        </w:rPr>
        <w:t>答案：C</w:t>
      </w:r>
    </w:p>
    <w:p w14:paraId="1E3A926E">
      <w:pPr>
        <w:ind w:left="140"/>
        <w:rPr>
          <w:sz w:val="28"/>
          <w:szCs w:val="36"/>
        </w:rPr>
      </w:pPr>
      <w:r>
        <w:rPr>
          <w:rFonts w:hint="eastAsia"/>
          <w:sz w:val="28"/>
          <w:szCs w:val="36"/>
        </w:rPr>
        <w:t>解析：价值规律是商品生产和商品交换的基本规律，它贯穿于商品经济的始终，支配着商品经济的各个方面。</w:t>
      </w:r>
    </w:p>
    <w:p w14:paraId="26A701D9">
      <w:pPr>
        <w:numPr>
          <w:ilvl w:val="0"/>
          <w:numId w:val="16"/>
        </w:numPr>
        <w:rPr>
          <w:sz w:val="28"/>
          <w:szCs w:val="36"/>
        </w:rPr>
      </w:pPr>
      <w:r>
        <w:rPr>
          <w:rFonts w:hint="eastAsia"/>
          <w:sz w:val="28"/>
          <w:szCs w:val="36"/>
        </w:rPr>
        <w:t>商品价格的基础是（ ）。</w:t>
      </w:r>
    </w:p>
    <w:p w14:paraId="154D10F1">
      <w:pPr>
        <w:numPr>
          <w:ilvl w:val="0"/>
          <w:numId w:val="21"/>
        </w:numPr>
        <w:ind w:left="140"/>
        <w:rPr>
          <w:sz w:val="28"/>
          <w:szCs w:val="36"/>
        </w:rPr>
      </w:pPr>
      <w:r>
        <w:rPr>
          <w:rFonts w:hint="eastAsia"/>
          <w:sz w:val="28"/>
          <w:szCs w:val="36"/>
        </w:rPr>
        <w:t>商品的供求关系</w:t>
      </w:r>
    </w:p>
    <w:p w14:paraId="63EDF4A0">
      <w:pPr>
        <w:numPr>
          <w:ilvl w:val="0"/>
          <w:numId w:val="21"/>
        </w:numPr>
        <w:ind w:left="140"/>
        <w:rPr>
          <w:sz w:val="28"/>
          <w:szCs w:val="36"/>
        </w:rPr>
      </w:pPr>
      <w:r>
        <w:rPr>
          <w:rFonts w:hint="eastAsia"/>
          <w:sz w:val="28"/>
          <w:szCs w:val="36"/>
        </w:rPr>
        <w:t>商品的使用价值</w:t>
      </w:r>
    </w:p>
    <w:p w14:paraId="0CC1FC44">
      <w:pPr>
        <w:numPr>
          <w:ilvl w:val="0"/>
          <w:numId w:val="21"/>
        </w:numPr>
        <w:ind w:left="140"/>
        <w:rPr>
          <w:sz w:val="28"/>
          <w:szCs w:val="36"/>
        </w:rPr>
      </w:pPr>
      <w:r>
        <w:rPr>
          <w:rFonts w:hint="eastAsia"/>
          <w:sz w:val="28"/>
          <w:szCs w:val="36"/>
        </w:rPr>
        <w:t>商品的价值</w:t>
      </w:r>
    </w:p>
    <w:p w14:paraId="15085761">
      <w:pPr>
        <w:numPr>
          <w:ilvl w:val="0"/>
          <w:numId w:val="21"/>
        </w:numPr>
        <w:ind w:left="140"/>
        <w:rPr>
          <w:sz w:val="28"/>
          <w:szCs w:val="36"/>
        </w:rPr>
      </w:pPr>
      <w:r>
        <w:rPr>
          <w:rFonts w:hint="eastAsia"/>
          <w:sz w:val="28"/>
          <w:szCs w:val="36"/>
        </w:rPr>
        <w:t>商品的交换价值</w:t>
      </w:r>
    </w:p>
    <w:p w14:paraId="625121B8">
      <w:pPr>
        <w:ind w:left="140"/>
        <w:rPr>
          <w:sz w:val="28"/>
          <w:szCs w:val="36"/>
        </w:rPr>
      </w:pPr>
      <w:r>
        <w:rPr>
          <w:rFonts w:hint="eastAsia"/>
          <w:sz w:val="28"/>
          <w:szCs w:val="36"/>
        </w:rPr>
        <w:t>答案：C</w:t>
      </w:r>
    </w:p>
    <w:p w14:paraId="670A30B6">
      <w:pPr>
        <w:ind w:left="140"/>
        <w:rPr>
          <w:sz w:val="28"/>
          <w:szCs w:val="36"/>
        </w:rPr>
      </w:pPr>
      <w:r>
        <w:rPr>
          <w:rFonts w:hint="eastAsia"/>
          <w:sz w:val="28"/>
          <w:szCs w:val="36"/>
        </w:rPr>
        <w:t>解析：价值是价格的基础，价格是价值的货币表现。商品价格的高低，首先取决于商品价值量的大小。</w:t>
      </w:r>
    </w:p>
    <w:p w14:paraId="06B7E970">
      <w:pPr>
        <w:numPr>
          <w:ilvl w:val="0"/>
          <w:numId w:val="16"/>
        </w:numPr>
        <w:rPr>
          <w:sz w:val="28"/>
          <w:szCs w:val="36"/>
        </w:rPr>
      </w:pPr>
      <w:r>
        <w:rPr>
          <w:rFonts w:hint="eastAsia"/>
          <w:sz w:val="28"/>
          <w:szCs w:val="36"/>
        </w:rPr>
        <w:t>在简单商品经济中，价值规律的作用不包括（ ）。</w:t>
      </w:r>
    </w:p>
    <w:p w14:paraId="1A087D39">
      <w:pPr>
        <w:numPr>
          <w:ilvl w:val="0"/>
          <w:numId w:val="22"/>
        </w:numPr>
        <w:ind w:left="140"/>
        <w:rPr>
          <w:sz w:val="28"/>
          <w:szCs w:val="36"/>
        </w:rPr>
      </w:pPr>
      <w:r>
        <w:rPr>
          <w:rFonts w:hint="eastAsia"/>
          <w:sz w:val="28"/>
          <w:szCs w:val="36"/>
        </w:rPr>
        <w:t>自发地调节生产资料和劳动力在社会各生产部门之间的分配比例</w:t>
      </w:r>
    </w:p>
    <w:p w14:paraId="0D504744">
      <w:pPr>
        <w:numPr>
          <w:ilvl w:val="0"/>
          <w:numId w:val="22"/>
        </w:numPr>
        <w:ind w:left="140"/>
        <w:rPr>
          <w:sz w:val="28"/>
          <w:szCs w:val="36"/>
        </w:rPr>
      </w:pPr>
      <w:r>
        <w:rPr>
          <w:rFonts w:hint="eastAsia"/>
          <w:sz w:val="28"/>
          <w:szCs w:val="36"/>
        </w:rPr>
        <w:t>自发地刺激社会生产力的发展</w:t>
      </w:r>
    </w:p>
    <w:p w14:paraId="77466886">
      <w:pPr>
        <w:numPr>
          <w:ilvl w:val="0"/>
          <w:numId w:val="22"/>
        </w:numPr>
        <w:ind w:left="140"/>
        <w:rPr>
          <w:sz w:val="28"/>
          <w:szCs w:val="36"/>
        </w:rPr>
      </w:pPr>
      <w:r>
        <w:rPr>
          <w:rFonts w:hint="eastAsia"/>
          <w:sz w:val="28"/>
          <w:szCs w:val="36"/>
        </w:rPr>
        <w:t>自发地调节社会收入的分配</w:t>
      </w:r>
    </w:p>
    <w:p w14:paraId="7B138061">
      <w:pPr>
        <w:numPr>
          <w:ilvl w:val="0"/>
          <w:numId w:val="22"/>
        </w:numPr>
        <w:ind w:left="140"/>
        <w:rPr>
          <w:sz w:val="28"/>
          <w:szCs w:val="36"/>
        </w:rPr>
      </w:pPr>
      <w:r>
        <w:rPr>
          <w:rFonts w:hint="eastAsia"/>
          <w:sz w:val="28"/>
          <w:szCs w:val="36"/>
        </w:rPr>
        <w:t>自觉地促进社会总供给和总需求的平衡</w:t>
      </w:r>
    </w:p>
    <w:p w14:paraId="329D9B35">
      <w:pPr>
        <w:ind w:left="140"/>
        <w:rPr>
          <w:sz w:val="28"/>
          <w:szCs w:val="36"/>
        </w:rPr>
      </w:pPr>
      <w:r>
        <w:rPr>
          <w:rFonts w:hint="eastAsia"/>
          <w:sz w:val="28"/>
          <w:szCs w:val="36"/>
        </w:rPr>
        <w:t>答案：D</w:t>
      </w:r>
    </w:p>
    <w:p w14:paraId="20B64FB4">
      <w:pPr>
        <w:ind w:left="140"/>
        <w:rPr>
          <w:sz w:val="28"/>
          <w:szCs w:val="36"/>
        </w:rPr>
      </w:pPr>
      <w:r>
        <w:rPr>
          <w:rFonts w:hint="eastAsia"/>
          <w:sz w:val="28"/>
          <w:szCs w:val="36"/>
        </w:rPr>
        <w:t>解析：价值规律的调节作用是自发的，具有盲目性和滞后性，它不能"自觉地"促进总量平衡。选项D是现代市场经济中政府宏观调控的目标之一。</w:t>
      </w:r>
    </w:p>
    <w:p w14:paraId="47938166">
      <w:pPr>
        <w:numPr>
          <w:ilvl w:val="0"/>
          <w:numId w:val="16"/>
        </w:numPr>
        <w:rPr>
          <w:sz w:val="28"/>
          <w:szCs w:val="36"/>
        </w:rPr>
      </w:pPr>
      <w:r>
        <w:rPr>
          <w:rFonts w:hint="eastAsia"/>
          <w:sz w:val="28"/>
          <w:szCs w:val="36"/>
        </w:rPr>
        <w:t>当商品的价值量由社会必要劳动时间决定，商品交换以价值量为基础实行等价交换，这意味着（ ）。</w:t>
      </w:r>
    </w:p>
    <w:p w14:paraId="40E81F5A">
      <w:pPr>
        <w:numPr>
          <w:ilvl w:val="0"/>
          <w:numId w:val="23"/>
        </w:numPr>
        <w:ind w:left="140"/>
        <w:rPr>
          <w:sz w:val="28"/>
          <w:szCs w:val="36"/>
        </w:rPr>
      </w:pPr>
      <w:r>
        <w:rPr>
          <w:rFonts w:hint="eastAsia"/>
          <w:sz w:val="28"/>
          <w:szCs w:val="36"/>
        </w:rPr>
        <w:t>每一次具体的交换都是等价的</w:t>
      </w:r>
    </w:p>
    <w:p w14:paraId="7AED67A7">
      <w:pPr>
        <w:numPr>
          <w:ilvl w:val="0"/>
          <w:numId w:val="23"/>
        </w:numPr>
        <w:ind w:left="140"/>
        <w:rPr>
          <w:sz w:val="28"/>
          <w:szCs w:val="36"/>
        </w:rPr>
      </w:pPr>
      <w:r>
        <w:rPr>
          <w:rFonts w:hint="eastAsia"/>
          <w:sz w:val="28"/>
          <w:szCs w:val="36"/>
        </w:rPr>
        <w:t>商品价格与价值总是完全一致的</w:t>
      </w:r>
    </w:p>
    <w:p w14:paraId="648105F0">
      <w:pPr>
        <w:numPr>
          <w:ilvl w:val="0"/>
          <w:numId w:val="23"/>
        </w:numPr>
        <w:ind w:left="140"/>
        <w:rPr>
          <w:sz w:val="28"/>
          <w:szCs w:val="36"/>
        </w:rPr>
      </w:pPr>
      <w:r>
        <w:rPr>
          <w:rFonts w:hint="eastAsia"/>
          <w:sz w:val="28"/>
          <w:szCs w:val="36"/>
        </w:rPr>
        <w:t>从较长时间和全社会来看，商品交换总体上是等价的</w:t>
      </w:r>
    </w:p>
    <w:p w14:paraId="1E3CA879">
      <w:pPr>
        <w:numPr>
          <w:ilvl w:val="0"/>
          <w:numId w:val="23"/>
        </w:numPr>
        <w:ind w:left="140"/>
        <w:rPr>
          <w:sz w:val="28"/>
          <w:szCs w:val="36"/>
        </w:rPr>
      </w:pPr>
      <w:r>
        <w:rPr>
          <w:rFonts w:hint="eastAsia"/>
          <w:sz w:val="28"/>
          <w:szCs w:val="36"/>
        </w:rPr>
        <w:t>等价交换的次数多于不等价交换的次数</w:t>
      </w:r>
    </w:p>
    <w:p w14:paraId="32EB762F">
      <w:pPr>
        <w:ind w:left="140"/>
        <w:rPr>
          <w:sz w:val="28"/>
          <w:szCs w:val="36"/>
        </w:rPr>
      </w:pPr>
      <w:r>
        <w:rPr>
          <w:rFonts w:hint="eastAsia"/>
          <w:sz w:val="28"/>
          <w:szCs w:val="36"/>
        </w:rPr>
        <w:t>答案：C</w:t>
      </w:r>
    </w:p>
    <w:p w14:paraId="72FC4906">
      <w:pPr>
        <w:ind w:left="140"/>
        <w:rPr>
          <w:sz w:val="28"/>
          <w:szCs w:val="36"/>
        </w:rPr>
      </w:pPr>
      <w:r>
        <w:rPr>
          <w:rFonts w:hint="eastAsia"/>
          <w:sz w:val="28"/>
          <w:szCs w:val="36"/>
        </w:rPr>
        <w:t>解析：等价交换是价值规律的客观要求，但这并不意味着每一次交换都是等价的。由于供求关系的影响，价格会围绕价值波动。但从长期趋势和整个社会来看，价格的上涨和下跌会相互抵消，商品交换总体上是等价的。</w:t>
      </w:r>
    </w:p>
    <w:p w14:paraId="65A4964B">
      <w:pPr>
        <w:numPr>
          <w:ilvl w:val="0"/>
          <w:numId w:val="16"/>
        </w:numPr>
        <w:rPr>
          <w:sz w:val="28"/>
          <w:szCs w:val="36"/>
        </w:rPr>
      </w:pPr>
      <w:r>
        <w:rPr>
          <w:rFonts w:hint="eastAsia"/>
          <w:sz w:val="28"/>
          <w:szCs w:val="36"/>
        </w:rPr>
        <w:t>只要存在商品经济，就必然存在的经济规律是（ ）</w:t>
      </w:r>
    </w:p>
    <w:p w14:paraId="29A60A95">
      <w:pPr>
        <w:numPr>
          <w:ilvl w:val="0"/>
          <w:numId w:val="24"/>
        </w:numPr>
        <w:rPr>
          <w:sz w:val="28"/>
          <w:szCs w:val="36"/>
        </w:rPr>
      </w:pPr>
      <w:r>
        <w:rPr>
          <w:rFonts w:hint="eastAsia"/>
          <w:sz w:val="28"/>
          <w:szCs w:val="36"/>
        </w:rPr>
        <w:t>生产关系一定要适合生产力发展的规律</w:t>
      </w:r>
    </w:p>
    <w:p w14:paraId="5ABF4E35">
      <w:pPr>
        <w:numPr>
          <w:ilvl w:val="0"/>
          <w:numId w:val="24"/>
        </w:numPr>
        <w:rPr>
          <w:sz w:val="28"/>
          <w:szCs w:val="36"/>
        </w:rPr>
      </w:pPr>
      <w:r>
        <w:rPr>
          <w:rFonts w:hint="eastAsia"/>
          <w:sz w:val="28"/>
          <w:szCs w:val="36"/>
        </w:rPr>
        <w:t>价值规律</w:t>
      </w:r>
    </w:p>
    <w:p w14:paraId="0C42E261">
      <w:pPr>
        <w:numPr>
          <w:ilvl w:val="0"/>
          <w:numId w:val="24"/>
        </w:numPr>
        <w:rPr>
          <w:sz w:val="28"/>
          <w:szCs w:val="36"/>
        </w:rPr>
      </w:pPr>
      <w:r>
        <w:rPr>
          <w:rFonts w:hint="eastAsia"/>
          <w:sz w:val="28"/>
          <w:szCs w:val="36"/>
        </w:rPr>
        <w:t>剩余价值规律</w:t>
      </w:r>
    </w:p>
    <w:p w14:paraId="0BADF11B">
      <w:pPr>
        <w:numPr>
          <w:ilvl w:val="0"/>
          <w:numId w:val="24"/>
        </w:numPr>
        <w:rPr>
          <w:sz w:val="28"/>
          <w:szCs w:val="36"/>
        </w:rPr>
      </w:pPr>
      <w:r>
        <w:rPr>
          <w:rFonts w:hint="eastAsia"/>
          <w:sz w:val="28"/>
          <w:szCs w:val="36"/>
        </w:rPr>
        <w:t>市场竞争规律正确</w:t>
      </w:r>
    </w:p>
    <w:p w14:paraId="0ED72C3A">
      <w:pPr>
        <w:ind w:left="280"/>
        <w:rPr>
          <w:sz w:val="28"/>
          <w:szCs w:val="36"/>
        </w:rPr>
      </w:pPr>
      <w:r>
        <w:rPr>
          <w:rFonts w:hint="eastAsia"/>
          <w:sz w:val="28"/>
          <w:szCs w:val="36"/>
        </w:rPr>
        <w:t>答案：B</w:t>
      </w:r>
    </w:p>
    <w:p w14:paraId="61C8B309">
      <w:pPr>
        <w:ind w:left="280"/>
        <w:rPr>
          <w:sz w:val="28"/>
          <w:szCs w:val="36"/>
        </w:rPr>
      </w:pPr>
      <w:r>
        <w:rPr>
          <w:rFonts w:hint="eastAsia"/>
          <w:sz w:val="28"/>
          <w:szCs w:val="36"/>
        </w:rPr>
        <w:t>解析： 价值规律是商品生产和商品交换的基本规律。只要有商品经济，价值规律就必然存在并发挥作用。选项A是人类社会发展的普遍规律，其适用范围比商品经济更广；选项C是资本主义社会的特有规律；选项D是价值规律起作用时伴随发生的现象，但其本身并非最基本的经济规律。</w:t>
      </w:r>
    </w:p>
    <w:p w14:paraId="782244AB">
      <w:pPr>
        <w:ind w:left="280"/>
        <w:rPr>
          <w:sz w:val="28"/>
          <w:szCs w:val="36"/>
        </w:rPr>
      </w:pPr>
      <w:r>
        <w:rPr>
          <w:rFonts w:hint="eastAsia"/>
          <w:sz w:val="28"/>
          <w:szCs w:val="36"/>
        </w:rPr>
        <w:t>. 价值规律作用的表现形式是（ ） A. 商品价格围绕价值波动B. 商品价格经常低于价值C. 商品价格总是高于价值D. 商品价格往往高于价值正确答案：A解析： 价值规律要求商品交换以价值量为基础，实行等价交换，即价格应与价值相符。但在实际市场中，价格并非与价值完全一致，而是受供求关系影响围绕价值上下波动。这正是价值规律作用的表现形式，而不是对它的违背。选项B、C、D的表述都过于绝对和片面。</w:t>
      </w:r>
    </w:p>
    <w:p w14:paraId="33079504">
      <w:pPr>
        <w:numPr>
          <w:ilvl w:val="0"/>
          <w:numId w:val="14"/>
        </w:numPr>
        <w:rPr>
          <w:sz w:val="28"/>
          <w:szCs w:val="36"/>
        </w:rPr>
      </w:pPr>
      <w:r>
        <w:rPr>
          <w:rFonts w:hint="eastAsia"/>
          <w:sz w:val="28"/>
          <w:szCs w:val="36"/>
        </w:rPr>
        <w:t>多选题</w:t>
      </w:r>
    </w:p>
    <w:p w14:paraId="56CF16F5">
      <w:pPr>
        <w:rPr>
          <w:sz w:val="28"/>
          <w:szCs w:val="36"/>
        </w:rPr>
      </w:pPr>
      <w:r>
        <w:rPr>
          <w:rFonts w:hint="eastAsia"/>
          <w:sz w:val="28"/>
          <w:szCs w:val="36"/>
        </w:rPr>
        <w:t>1.价格围绕价值上下波动并不违背价值规律，这是因为（ ）</w:t>
      </w:r>
    </w:p>
    <w:p w14:paraId="4A69A696">
      <w:pPr>
        <w:numPr>
          <w:ilvl w:val="0"/>
          <w:numId w:val="25"/>
        </w:numPr>
        <w:rPr>
          <w:sz w:val="28"/>
          <w:szCs w:val="36"/>
        </w:rPr>
      </w:pPr>
      <w:r>
        <w:rPr>
          <w:rFonts w:hint="eastAsia"/>
          <w:sz w:val="28"/>
          <w:szCs w:val="36"/>
        </w:rPr>
        <w:t>价格的波动是以价值为中心，不是脱离价值无限地上升或下降，所以仍然是价值决定价格</w:t>
      </w:r>
    </w:p>
    <w:p w14:paraId="4B72A528">
      <w:pPr>
        <w:numPr>
          <w:ilvl w:val="0"/>
          <w:numId w:val="25"/>
        </w:numPr>
        <w:rPr>
          <w:sz w:val="28"/>
          <w:szCs w:val="36"/>
        </w:rPr>
      </w:pPr>
      <w:r>
        <w:rPr>
          <w:rFonts w:hint="eastAsia"/>
          <w:sz w:val="28"/>
          <w:szCs w:val="36"/>
        </w:rPr>
        <w:t>从商品交换的较长时间看，商品的平均价格与价值是一致的</w:t>
      </w:r>
    </w:p>
    <w:p w14:paraId="0FBA87C6">
      <w:pPr>
        <w:numPr>
          <w:ilvl w:val="0"/>
          <w:numId w:val="25"/>
        </w:numPr>
        <w:rPr>
          <w:sz w:val="28"/>
          <w:szCs w:val="36"/>
        </w:rPr>
      </w:pPr>
      <w:r>
        <w:rPr>
          <w:rFonts w:hint="eastAsia"/>
          <w:sz w:val="28"/>
          <w:szCs w:val="36"/>
        </w:rPr>
        <w:t>从商品交换的总体看，价格总额与价值总额是相等的</w:t>
      </w:r>
    </w:p>
    <w:p w14:paraId="1C480ED6">
      <w:pPr>
        <w:numPr>
          <w:ilvl w:val="0"/>
          <w:numId w:val="25"/>
        </w:numPr>
        <w:rPr>
          <w:sz w:val="28"/>
          <w:szCs w:val="36"/>
        </w:rPr>
      </w:pPr>
      <w:r>
        <w:rPr>
          <w:rFonts w:hint="eastAsia"/>
          <w:sz w:val="28"/>
          <w:szCs w:val="36"/>
        </w:rPr>
        <w:t>各种商品价格的波动，都是以各自的价值为基础的正确</w:t>
      </w:r>
    </w:p>
    <w:p w14:paraId="5488B1B7">
      <w:pPr>
        <w:rPr>
          <w:sz w:val="28"/>
          <w:szCs w:val="36"/>
        </w:rPr>
      </w:pPr>
      <w:r>
        <w:rPr>
          <w:rFonts w:hint="eastAsia"/>
          <w:sz w:val="28"/>
          <w:szCs w:val="36"/>
        </w:rPr>
        <w:t>答案：A、B、C、D</w:t>
      </w:r>
    </w:p>
    <w:p w14:paraId="3E85DB99">
      <w:pPr>
        <w:rPr>
          <w:sz w:val="28"/>
          <w:szCs w:val="36"/>
        </w:rPr>
      </w:pPr>
      <w:r>
        <w:rPr>
          <w:rFonts w:hint="eastAsia"/>
          <w:sz w:val="28"/>
          <w:szCs w:val="36"/>
        </w:rPr>
        <w:t>解析： 这道题深入考查了价格波动为何不违背价值规律。选项A和D说明了价值是价格波动的中心和基础，价格不会无限脱离价值；选项B和C则从长期和总体的角度说明，价格的偏离会相互抵消，最终趋向于与价值相符。这四点共同解释了价格波动现象与价值规律内在要求的一致性。</w:t>
      </w:r>
    </w:p>
    <w:p w14:paraId="7C965210">
      <w:pPr>
        <w:numPr>
          <w:ilvl w:val="0"/>
          <w:numId w:val="26"/>
        </w:numPr>
        <w:rPr>
          <w:sz w:val="28"/>
          <w:szCs w:val="36"/>
        </w:rPr>
      </w:pPr>
      <w:r>
        <w:rPr>
          <w:rFonts w:hint="eastAsia"/>
          <w:sz w:val="28"/>
          <w:szCs w:val="36"/>
        </w:rPr>
        <w:t>多选题在商品经济运行中，价值、价格、供求三者之间的关系是（ ） A. 价格受供求关系影响，围绕价值上下波动</w:t>
      </w:r>
    </w:p>
    <w:p w14:paraId="150307BB">
      <w:pPr>
        <w:numPr>
          <w:ilvl w:val="0"/>
          <w:numId w:val="27"/>
        </w:numPr>
        <w:rPr>
          <w:sz w:val="28"/>
          <w:szCs w:val="36"/>
        </w:rPr>
      </w:pPr>
      <w:r>
        <w:rPr>
          <w:rFonts w:hint="eastAsia"/>
          <w:sz w:val="28"/>
          <w:szCs w:val="36"/>
        </w:rPr>
        <w:t>价格由价值决定，反映价值并反映供求关系</w:t>
      </w:r>
    </w:p>
    <w:p w14:paraId="4EF518C3">
      <w:pPr>
        <w:numPr>
          <w:ilvl w:val="0"/>
          <w:numId w:val="27"/>
        </w:numPr>
        <w:rPr>
          <w:sz w:val="28"/>
          <w:szCs w:val="36"/>
        </w:rPr>
      </w:pPr>
      <w:r>
        <w:rPr>
          <w:rFonts w:hint="eastAsia"/>
          <w:sz w:val="28"/>
          <w:szCs w:val="36"/>
        </w:rPr>
        <w:t>价格由价值决定，受供求关系影响又制约供求关系</w:t>
      </w:r>
    </w:p>
    <w:p w14:paraId="198C9767">
      <w:pPr>
        <w:numPr>
          <w:ilvl w:val="0"/>
          <w:numId w:val="27"/>
        </w:numPr>
        <w:rPr>
          <w:sz w:val="28"/>
          <w:szCs w:val="36"/>
        </w:rPr>
      </w:pPr>
      <w:r>
        <w:rPr>
          <w:rFonts w:hint="eastAsia"/>
          <w:sz w:val="28"/>
          <w:szCs w:val="36"/>
        </w:rPr>
        <w:t>价格由价值决定，反映价值但不反映供求关系</w:t>
      </w:r>
    </w:p>
    <w:p w14:paraId="51E0425D">
      <w:pPr>
        <w:rPr>
          <w:sz w:val="28"/>
          <w:szCs w:val="36"/>
        </w:rPr>
      </w:pPr>
      <w:r>
        <w:rPr>
          <w:rFonts w:hint="eastAsia"/>
          <w:sz w:val="28"/>
          <w:szCs w:val="36"/>
        </w:rPr>
        <w:t>答案：A、B、C</w:t>
      </w:r>
    </w:p>
    <w:p w14:paraId="71E72F4E">
      <w:pPr>
        <w:rPr>
          <w:sz w:val="28"/>
          <w:szCs w:val="36"/>
        </w:rPr>
      </w:pPr>
      <w:r>
        <w:rPr>
          <w:rFonts w:hint="eastAsia"/>
          <w:sz w:val="28"/>
          <w:szCs w:val="36"/>
        </w:rPr>
        <w:t>解析： 此题综合考查价值、价格、供求的关系。价值决定价格，供求影响价格，使价格围绕价值波动；同时，价格的变化也会反作用于供求关系，引导资源的配置。选项A描述了现象，选项B和C揭示了本质关系。选项D错误，因为价格既由价值决定，也受供求影响，因此能够反映两者。</w:t>
      </w:r>
    </w:p>
    <w:p w14:paraId="7B11433B">
      <w:pPr>
        <w:rPr>
          <w:sz w:val="28"/>
          <w:szCs w:val="36"/>
        </w:rPr>
      </w:pPr>
      <w:r>
        <w:rPr>
          <w:rFonts w:hint="eastAsia"/>
          <w:sz w:val="28"/>
          <w:szCs w:val="36"/>
        </w:rPr>
        <w:t xml:space="preserve">四．简答题 </w:t>
      </w:r>
    </w:p>
    <w:p w14:paraId="0E6F2FF7">
      <w:pPr>
        <w:rPr>
          <w:sz w:val="28"/>
          <w:szCs w:val="36"/>
        </w:rPr>
      </w:pPr>
      <w:r>
        <w:rPr>
          <w:sz w:val="28"/>
          <w:szCs w:val="36"/>
        </w:rPr>
        <w:t>1</w:t>
      </w:r>
      <w:r>
        <w:rPr>
          <w:rFonts w:hint="eastAsia"/>
          <w:sz w:val="28"/>
          <w:szCs w:val="36"/>
        </w:rPr>
        <w:t xml:space="preserve">.什么是市场经济？ </w:t>
      </w:r>
    </w:p>
    <w:p w14:paraId="771EDDF4">
      <w:pPr>
        <w:rPr>
          <w:sz w:val="28"/>
          <w:szCs w:val="36"/>
        </w:rPr>
      </w:pPr>
      <w:r>
        <w:rPr>
          <w:rFonts w:hint="eastAsia"/>
          <w:sz w:val="28"/>
          <w:szCs w:val="36"/>
        </w:rPr>
        <w:t>答案：市场经济是以市场为导向或以市场为媒介的一种经济形式。在这种经济形式下，社会的生产、分配、交换、消费等活动都必须通过市场这个中介的联结才能进行。</w:t>
      </w:r>
    </w:p>
    <w:p w14:paraId="16680607">
      <w:pPr>
        <w:rPr>
          <w:sz w:val="28"/>
          <w:szCs w:val="36"/>
        </w:rPr>
      </w:pPr>
      <w:r>
        <w:rPr>
          <w:sz w:val="28"/>
          <w:szCs w:val="36"/>
        </w:rPr>
        <w:t>2.</w:t>
      </w:r>
      <w:r>
        <w:rPr>
          <w:rFonts w:hint="eastAsia"/>
          <w:sz w:val="28"/>
          <w:szCs w:val="36"/>
        </w:rPr>
        <w:t xml:space="preserve">市场机制的构成要素有哪些？ </w:t>
      </w:r>
    </w:p>
    <w:p w14:paraId="3E502DBD">
      <w:pPr>
        <w:rPr>
          <w:sz w:val="28"/>
          <w:szCs w:val="36"/>
        </w:rPr>
      </w:pPr>
      <w:r>
        <w:rPr>
          <w:rFonts w:hint="eastAsia"/>
          <w:sz w:val="28"/>
          <w:szCs w:val="36"/>
        </w:rPr>
        <w:t>答案：市场机制的构成要素主要包括供求关系、价格、竞争和风险。</w:t>
      </w:r>
      <w:r>
        <w:rPr>
          <w:sz w:val="28"/>
          <w:szCs w:val="36"/>
        </w:rPr>
        <w:t>3.</w:t>
      </w:r>
      <w:r>
        <w:rPr>
          <w:rFonts w:hint="eastAsia"/>
          <w:sz w:val="28"/>
          <w:szCs w:val="36"/>
        </w:rPr>
        <w:t>价格机制的功能有哪些？</w:t>
      </w:r>
    </w:p>
    <w:p w14:paraId="1CCA977D">
      <w:pPr>
        <w:rPr>
          <w:sz w:val="28"/>
          <w:szCs w:val="36"/>
        </w:rPr>
      </w:pPr>
      <w:r>
        <w:rPr>
          <w:rFonts w:hint="eastAsia"/>
          <w:sz w:val="28"/>
          <w:szCs w:val="36"/>
        </w:rPr>
        <w:t>答案：价格机制具有传递信息、合理配置资源、提供生产动力和促进企业竞争、影响和决定收入分配和收入水平的功能</w:t>
      </w:r>
    </w:p>
    <w:p w14:paraId="15A20976">
      <w:pPr>
        <w:ind w:left="0" w:firstLine="0"/>
        <w:rPr>
          <w:sz w:val="28"/>
          <w:szCs w:val="36"/>
        </w:rPr>
      </w:pPr>
      <w:r>
        <w:rPr>
          <w:sz w:val="28"/>
          <w:szCs w:val="36"/>
        </w:rPr>
        <w:t>4.</w:t>
      </w:r>
      <w:r>
        <w:rPr>
          <w:rFonts w:hint="eastAsia"/>
          <w:sz w:val="28"/>
          <w:szCs w:val="36"/>
        </w:rPr>
        <w:t>市场经济的优点有哪些？</w:t>
      </w:r>
    </w:p>
    <w:p w14:paraId="310669D6">
      <w:pPr>
        <w:rPr>
          <w:sz w:val="28"/>
          <w:szCs w:val="36"/>
        </w:rPr>
      </w:pPr>
      <w:r>
        <w:rPr>
          <w:rFonts w:hint="eastAsia"/>
          <w:sz w:val="28"/>
          <w:szCs w:val="36"/>
        </w:rPr>
        <w:t>答案：可以使总供给和总需求趋于大体上的均衡，较好地解决复杂的社会供求矛盾，使资源实现按比例分配；有利于提高市场竞争主体的劳动生产率，提高社会资源的利用率。</w:t>
      </w:r>
    </w:p>
    <w:p w14:paraId="0F8D380B">
      <w:pPr>
        <w:ind w:left="0" w:firstLine="0"/>
        <w:rPr>
          <w:sz w:val="28"/>
          <w:szCs w:val="36"/>
        </w:rPr>
      </w:pPr>
      <w:r>
        <w:rPr>
          <w:sz w:val="28"/>
          <w:szCs w:val="36"/>
        </w:rPr>
        <w:t>5.</w:t>
      </w:r>
      <w:r>
        <w:rPr>
          <w:rFonts w:hint="eastAsia"/>
          <w:sz w:val="28"/>
          <w:szCs w:val="36"/>
        </w:rPr>
        <w:t>市场经济的缺陷有哪些？</w:t>
      </w:r>
    </w:p>
    <w:p w14:paraId="1326E34A">
      <w:pPr>
        <w:rPr>
          <w:sz w:val="28"/>
          <w:szCs w:val="36"/>
        </w:rPr>
      </w:pPr>
      <w:r>
        <w:rPr>
          <w:rFonts w:hint="eastAsia"/>
          <w:sz w:val="28"/>
          <w:szCs w:val="36"/>
        </w:rPr>
        <w:t xml:space="preserve"> 答案：市场调节具有滞后性、不确定性和盲目性；难以解决长期经济发展战略，难以自行纠正宏观经济发展趋向；总量平衡和结构平衡的市场调节过程较长；不能解决经济的外部效应问题等。</w:t>
      </w:r>
    </w:p>
    <w:p w14:paraId="65876FE5">
      <w:pPr>
        <w:ind w:left="0" w:firstLine="0"/>
        <w:rPr>
          <w:sz w:val="28"/>
          <w:szCs w:val="36"/>
        </w:rPr>
      </w:pPr>
      <w:r>
        <w:rPr>
          <w:sz w:val="28"/>
          <w:szCs w:val="36"/>
        </w:rPr>
        <w:t>6.</w:t>
      </w:r>
      <w:r>
        <w:rPr>
          <w:rFonts w:hint="eastAsia"/>
          <w:sz w:val="28"/>
          <w:szCs w:val="36"/>
        </w:rPr>
        <w:t>价值决定价格，但价格经常背离价值，所以价格围绕价值波动是对价值规律的否定。谈谈你对这句话的理解。</w:t>
      </w:r>
    </w:p>
    <w:p w14:paraId="46DC5482">
      <w:pPr>
        <w:rPr>
          <w:sz w:val="28"/>
          <w:szCs w:val="36"/>
        </w:rPr>
      </w:pPr>
      <w:r>
        <w:rPr>
          <w:rFonts w:hint="eastAsia"/>
          <w:sz w:val="28"/>
          <w:szCs w:val="36"/>
        </w:rPr>
        <w:t>答案：(1)价值规律的基本内容是等价交换的原则。它要求在商品交换中，价格要与价值相符。(2)由于商品的价格由价值决定，并受供求关系的影响，一方面，在供求关系的作用下，经常会出现价格与价值的背离现象；另一方面，价格的上下波动都不会距离价值太远(受价值和供求的牵制)。从价值上下的波动和长期变化看，价格仍趋于价值，价格仍然与价值相符。(3)可见，价格围绕价值波动的现象不是对价值规律的否定，而正是价值规律发生作用的形式。</w:t>
      </w:r>
    </w:p>
    <w:p w14:paraId="58900AB4">
      <w:pPr>
        <w:rPr>
          <w:sz w:val="28"/>
          <w:szCs w:val="36"/>
        </w:rPr>
      </w:pPr>
      <w:r>
        <w:rPr>
          <w:rFonts w:hint="eastAsia"/>
          <w:sz w:val="28"/>
          <w:szCs w:val="36"/>
        </w:rPr>
        <w:t>解析：本题需要先明确价值规律的基本内容，然后分析价格背离价值的原因是供求关系影响，接着说明价格波动不会无限偏离价值，从长期看价格与价值是相符的，从而得出价格围绕价值波动是价值规律作用的表现形式，而不是对价值规律的否定。</w:t>
      </w:r>
    </w:p>
    <w:p w14:paraId="78103071">
      <w:pPr>
        <w:ind w:left="0" w:firstLine="0"/>
        <w:rPr>
          <w:sz w:val="28"/>
          <w:szCs w:val="36"/>
        </w:rPr>
      </w:pPr>
      <w:r>
        <w:rPr>
          <w:sz w:val="28"/>
          <w:szCs w:val="36"/>
        </w:rPr>
        <w:t>7.</w:t>
      </w:r>
      <w:r>
        <w:rPr>
          <w:rFonts w:hint="eastAsia"/>
          <w:sz w:val="28"/>
          <w:szCs w:val="36"/>
        </w:rPr>
        <w:t>什么是市场经济和商品经济？二者有何区别和联系？</w:t>
      </w:r>
    </w:p>
    <w:p w14:paraId="3ACA219C">
      <w:pPr>
        <w:rPr>
          <w:sz w:val="28"/>
          <w:szCs w:val="36"/>
        </w:rPr>
      </w:pPr>
      <w:r>
        <w:rPr>
          <w:rFonts w:hint="eastAsia"/>
          <w:sz w:val="28"/>
          <w:szCs w:val="36"/>
        </w:rPr>
        <w:t>答：（1）商品经济不等于市场经济，市场经济又离不开商品经济。市场经济和商品经济是两个既有区别又有联系的经济范畴。市场经济是指市场对资源配置起基础性作用的经济运行方式或经济体制。</w:t>
      </w:r>
    </w:p>
    <w:p w14:paraId="511B3A28">
      <w:pPr>
        <w:numPr>
          <w:ilvl w:val="0"/>
          <w:numId w:val="28"/>
        </w:numPr>
        <w:rPr>
          <w:sz w:val="28"/>
          <w:szCs w:val="36"/>
        </w:rPr>
      </w:pPr>
      <w:r>
        <w:rPr>
          <w:rFonts w:hint="eastAsia"/>
          <w:sz w:val="28"/>
          <w:szCs w:val="36"/>
        </w:rPr>
        <w:t>首先，两者的内涵不同。商品经济是指社会分工条件下具有不同经济利益的生产者之间互相交换劳动的特定方式，是商品生产和商品交换关系的经济形式，而市场经济则是通过市场实现资源配置的经济运行方式。其次，两者的对应关系不同。商品经济与自然经济相对应，而市场经济则与计划经济相对应。再次，两者从不同的角度去定义经济类型。商品经济根据产品是否通过交换进入消费的外表特征去定义经济类型，而市场经济则从社会资源配置的内在机制去定义经济运行方式。最后，两者涉及的范围不同。商品经济涉及的范围宽，市场经济涉及的范围较窄；市场经济都是商品经济，但商品经济不一定达到了市场经济阶段。</w:t>
      </w:r>
    </w:p>
    <w:p w14:paraId="69D24D88">
      <w:pPr>
        <w:numPr>
          <w:ilvl w:val="0"/>
          <w:numId w:val="28"/>
        </w:numPr>
        <w:rPr>
          <w:sz w:val="28"/>
          <w:szCs w:val="36"/>
        </w:rPr>
      </w:pPr>
      <w:r>
        <w:rPr>
          <w:rFonts w:hint="eastAsia"/>
          <w:sz w:val="28"/>
          <w:szCs w:val="36"/>
        </w:rPr>
        <w:t>商品经济是市场经济存在、发展的前提和基础，市场经济则是具有一定社会化程度的商品经济在经济运行方式或在经济体制上的体现。</w:t>
      </w:r>
    </w:p>
    <w:p w14:paraId="11813B55">
      <w:pPr>
        <w:numPr>
          <w:ilvl w:val="0"/>
          <w:numId w:val="29"/>
        </w:numPr>
        <w:rPr>
          <w:sz w:val="28"/>
          <w:szCs w:val="36"/>
        </w:rPr>
      </w:pPr>
      <w:r>
        <w:rPr>
          <w:rFonts w:hint="eastAsia"/>
          <w:sz w:val="28"/>
          <w:szCs w:val="36"/>
        </w:rPr>
        <w:t>与简单商品经济相比，市场经济还具有哪些新的特征？</w:t>
      </w:r>
    </w:p>
    <w:p w14:paraId="7989E1EB">
      <w:pPr>
        <w:rPr>
          <w:sz w:val="28"/>
          <w:szCs w:val="36"/>
        </w:rPr>
      </w:pPr>
      <w:r>
        <w:rPr>
          <w:rFonts w:hint="eastAsia"/>
          <w:sz w:val="28"/>
          <w:szCs w:val="36"/>
        </w:rPr>
        <w:t>答：市场经济是发达的商品经济。在市场经济条件下，市场机制作为资源配置方式，发挥基础性作用。除具有商品经济的一般特征外，市场经济的新特征包括：（1）企业是市场的主体，商品经济关系的实质是不同企业之间的等价交换关系。</w:t>
      </w:r>
    </w:p>
    <w:p w14:paraId="114E9CC6">
      <w:pPr>
        <w:numPr>
          <w:ilvl w:val="0"/>
          <w:numId w:val="30"/>
        </w:numPr>
        <w:rPr>
          <w:sz w:val="28"/>
          <w:szCs w:val="36"/>
        </w:rPr>
      </w:pPr>
      <w:r>
        <w:rPr>
          <w:rFonts w:hint="eastAsia"/>
          <w:sz w:val="28"/>
          <w:szCs w:val="36"/>
        </w:rPr>
        <w:t>生产要素的市场配置。生产要素是指进行社会生产经营活动时所需要的劳动力、土地、资本、技术、信息等各种经济资源。生产要素的种类会随着经济的发展不断发展变化。社会再生产过程，实际上就是生产要素的配置过程，如果没有生产要素市场和生产要素在各部门的流动，商品市场的供求也就不能及时达到平衡，市场机制对资源的有效配置就不可能实现。</w:t>
      </w:r>
    </w:p>
    <w:p w14:paraId="7023262F">
      <w:pPr>
        <w:numPr>
          <w:ilvl w:val="0"/>
          <w:numId w:val="30"/>
        </w:numPr>
        <w:rPr>
          <w:sz w:val="28"/>
          <w:szCs w:val="36"/>
        </w:rPr>
      </w:pPr>
      <w:r>
        <w:rPr>
          <w:rFonts w:hint="eastAsia"/>
          <w:sz w:val="28"/>
          <w:szCs w:val="36"/>
        </w:rPr>
        <w:t>法制和信用成为交换关系的基础。商品交换的基本要求是交换者的权利平等。完备的法律体系和严格执法，是保障商品关系正常发展、规范市场秩序的重要基础。同时，信用的作用也不可忽视，信用可以弥补法律的不足，并为法律的有效运行提供条件。</w:t>
      </w:r>
    </w:p>
    <w:p w14:paraId="1CC23AB7">
      <w:pPr>
        <w:numPr>
          <w:ilvl w:val="0"/>
          <w:numId w:val="30"/>
        </w:numPr>
        <w:rPr>
          <w:sz w:val="28"/>
          <w:szCs w:val="36"/>
        </w:rPr>
      </w:pPr>
      <w:r>
        <w:rPr>
          <w:rFonts w:hint="eastAsia"/>
          <w:sz w:val="28"/>
          <w:szCs w:val="36"/>
        </w:rPr>
        <w:t>经济的开放性。开放性是市场经济发展的必然要求。社会化大生产，把各个地区和各个国家日益紧密地联系起来，使市场经济的发展不仅冲破了一国内部地区之间的界限，形成国内统一市场、统一货币、统一分工体系和统一市场秩序，也把各个国家各个民族紧密地联系在一起，形成了世界性市场、世界性货币、世界性分工体系和世界性市场秩序。</w:t>
      </w:r>
    </w:p>
    <w:p w14:paraId="4BC9CF8B">
      <w:pPr>
        <w:numPr>
          <w:ilvl w:val="0"/>
          <w:numId w:val="30"/>
        </w:numPr>
        <w:rPr>
          <w:sz w:val="28"/>
          <w:szCs w:val="36"/>
        </w:rPr>
      </w:pPr>
      <w:r>
        <w:rPr>
          <w:rFonts w:hint="eastAsia"/>
          <w:sz w:val="28"/>
          <w:szCs w:val="36"/>
        </w:rPr>
        <w:t>国家调节的重要性。资本主义社会化大生产和建立在其上的市场经济的发展，把一个国家乃至世界的经济连成了一个整体，各部门各企业和各地区的联系日益紧密。在这种条件下，劳动与社会劳动的矛盾更加突出，市场调节的自发性、盲目性、滞后性等缺陷更力明显，国家在经济发展中的作用也越来越重要。早期的资本主义实行自由放任政策，国家的作用主要限于维护法律秩序和提供必要的公共设施。第二次世界大战后形成的现代资本主义市场经济中，国家调节成市场经济发展不可缺少的条件。</w:t>
      </w:r>
    </w:p>
    <w:p w14:paraId="59E52C53">
      <w:pPr>
        <w:numPr>
          <w:ilvl w:val="0"/>
          <w:numId w:val="29"/>
        </w:numPr>
        <w:rPr>
          <w:sz w:val="28"/>
          <w:szCs w:val="36"/>
        </w:rPr>
      </w:pPr>
      <w:r>
        <w:rPr>
          <w:rFonts w:hint="eastAsia"/>
          <w:sz w:val="28"/>
          <w:szCs w:val="36"/>
        </w:rPr>
        <w:t>什么是市场机制？市场机制包括哪些内容？</w:t>
      </w:r>
    </w:p>
    <w:p w14:paraId="43FEE11A">
      <w:pPr>
        <w:rPr>
          <w:sz w:val="28"/>
          <w:szCs w:val="36"/>
        </w:rPr>
      </w:pPr>
      <w:r>
        <w:rPr>
          <w:rFonts w:hint="eastAsia"/>
          <w:sz w:val="28"/>
          <w:szCs w:val="36"/>
        </w:rPr>
        <w:t>答：市场机制是指在市场经济中通过供求和价格变动，市场竞争风险约束的途径，来调节经济运行和实现资源配置的作用过程，主要包括供求价格机制、竞争机制和风险机制。（1）供求价格机制。价格是市场调节的信号。作为商品价值货币表现的价格，是最主要的市场信号，也是整个市场机制的核心部分，直接决定市场主体利益目标的实现程度。在商品经济条件下，一方面，任何商品生产者的产品，都可能成社会的使用价值，而产品是否为社会所需要，只有通过市场的检验才能确定。另一方面，每个生产者又是独立作出生产决策的。某种商品的价格上涨，说明这种商品供不应求；某种商品价格下跌，则说明这种商品供过于求。在逐利动机的驱使下，生产者会扩大价格上涨、供不应求的产品的生产，缩减价格下跌、供过于求的产品的生产。这样，社会总劳动在不同生产部门的分配，就会通过供求关系和价格变动的信息而不断作出调整，实现资源配置。</w:t>
      </w:r>
    </w:p>
    <w:p w14:paraId="376709E4">
      <w:pPr>
        <w:numPr>
          <w:ilvl w:val="0"/>
          <w:numId w:val="31"/>
        </w:numPr>
        <w:rPr>
          <w:sz w:val="28"/>
          <w:szCs w:val="36"/>
        </w:rPr>
      </w:pPr>
      <w:r>
        <w:rPr>
          <w:rFonts w:hint="eastAsia"/>
          <w:sz w:val="28"/>
          <w:szCs w:val="36"/>
        </w:rPr>
        <w:t>竞争机制。竞争是指各种市场主体了实现自身利益目标而发生的相互排斥甚至相互冲突的利益关系，是市场经济的内在动力。同一部门生产者之间的竞争主要表现为在市场需求有限的条件下，尽量扩大自己的市场占有份额，这意味着将同行从市场交易中排斥出去；就买这一同类商品的不同购买者而言，竞争则主要表现为在商品供应数量有限的情况下，力争使自己的需要首先得到充分满足，而这意味着将其他购买者从市场交易中排斥出去。就卖者和买者的竞争而言，前者总是力求把商品卖得贵一点，后者则总是力求压低商品价格。这些竞争有利于合理地配置资源。不同部门生产者的竞争，是由生产者争取争夺获利空间驱动的，通过社会资源在不同部门之间的转移来实现，而资源的转移是由不同部门之间的比价变动引导的。如果某个部门的商品价格处于上涨态势，而其他部门的商品价格不变，那么原先用于其他部门的那部分社会资源，就会被其所有者投入商品价格上涨的生产部门，以便获得更大收益。</w:t>
      </w:r>
    </w:p>
    <w:p w14:paraId="1843C44B">
      <w:pPr>
        <w:numPr>
          <w:ilvl w:val="0"/>
          <w:numId w:val="31"/>
        </w:numPr>
        <w:rPr>
          <w:sz w:val="28"/>
          <w:szCs w:val="36"/>
        </w:rPr>
      </w:pPr>
      <w:r>
        <w:rPr>
          <w:rFonts w:hint="eastAsia"/>
          <w:sz w:val="28"/>
          <w:szCs w:val="36"/>
        </w:rPr>
        <w:t>风险机制。风险是指市场中存在不确定性因素而使市场经济参与者面临受损的可能性。风险机制实际上包含了市场经济参与者的利益刺激和风险约束。追求自身利益最大化，是市场经济参与者的内在动力，趋利避害也是市场经济参与者的一种本能。在正常情况下，获利大小与风险大小成正相关关系，追求更大利益就必须承担更大的风险，所以风险的存在对于市场经济参与者具有双重意义：风险意味着损失的可能性，也意味着获取较高收益的可能性。市场风险及其机制的作用在于，一方面鼓励市场经济参与者敢冒更大风险去追求更大利益，另一方面强化市场经济参与者的自律意识，迫使其审慎决策、谨慎行事，改善经营管理，以规避风险。</w:t>
      </w:r>
    </w:p>
    <w:p w14:paraId="12CC4AEA">
      <w:pPr>
        <w:numPr>
          <w:ilvl w:val="0"/>
          <w:numId w:val="29"/>
        </w:numPr>
        <w:rPr>
          <w:sz w:val="28"/>
          <w:szCs w:val="36"/>
        </w:rPr>
      </w:pPr>
      <w:r>
        <w:rPr>
          <w:rFonts w:hint="eastAsia"/>
          <w:sz w:val="28"/>
          <w:szCs w:val="36"/>
        </w:rPr>
        <w:t>试述价值规律的内容、表现形式及其作用。</w:t>
      </w:r>
    </w:p>
    <w:p w14:paraId="5C018E17">
      <w:pPr>
        <w:rPr>
          <w:sz w:val="28"/>
          <w:szCs w:val="36"/>
        </w:rPr>
      </w:pPr>
      <w:r>
        <w:rPr>
          <w:rFonts w:hint="eastAsia"/>
          <w:sz w:val="28"/>
          <w:szCs w:val="36"/>
        </w:rPr>
        <w:t>答：（1）价值规律的内容：商品的价值量由生产商品的社会必要劳动时间决定，不同商品的交换按照等价交换的原则来进行。价值规律作商品经济的基本规律，既是价值决定的规律，又是价值实现的规律。或者说，它既是调节商品生产的规律，又是调节商品交换的规律。</w:t>
      </w:r>
    </w:p>
    <w:p w14:paraId="454AAAB2">
      <w:pPr>
        <w:numPr>
          <w:ilvl w:val="0"/>
          <w:numId w:val="32"/>
        </w:numPr>
        <w:rPr>
          <w:sz w:val="28"/>
          <w:szCs w:val="36"/>
        </w:rPr>
      </w:pPr>
      <w:r>
        <w:rPr>
          <w:rFonts w:hint="eastAsia"/>
          <w:sz w:val="28"/>
          <w:szCs w:val="36"/>
        </w:rPr>
        <w:t>价值规律的表现形式：价格由价值决定并受供求关系的影响，使其始终围绕价值上下波动，从而成为价值规律在价值实现中的表现形式。</w:t>
      </w:r>
    </w:p>
    <w:p w14:paraId="1BB772BC">
      <w:pPr>
        <w:numPr>
          <w:ilvl w:val="0"/>
          <w:numId w:val="32"/>
        </w:numPr>
        <w:rPr>
          <w:sz w:val="28"/>
          <w:szCs w:val="36"/>
        </w:rPr>
      </w:pPr>
      <w:r>
        <w:rPr>
          <w:rFonts w:hint="eastAsia"/>
          <w:sz w:val="28"/>
          <w:szCs w:val="36"/>
        </w:rPr>
        <w:t>价值规律的作用：①调节着生产资料和劳动力在社会生产和再生产部门之间的分配，从而调节着生产和流通。</w:t>
      </w:r>
    </w:p>
    <w:p w14:paraId="27991A3C">
      <w:pPr>
        <w:rPr>
          <w:sz w:val="28"/>
          <w:szCs w:val="36"/>
        </w:rPr>
      </w:pPr>
      <w:r>
        <w:rPr>
          <w:rFonts w:hint="eastAsia"/>
          <w:sz w:val="28"/>
          <w:szCs w:val="36"/>
        </w:rPr>
        <w:t>②促使商品生产者改进生产技术，改善经营管理，提高劳动生产率，从而推动社会生产力的发展。</w:t>
      </w:r>
    </w:p>
    <w:p w14:paraId="541F1561">
      <w:pPr>
        <w:rPr>
          <w:sz w:val="28"/>
          <w:szCs w:val="36"/>
        </w:rPr>
      </w:pPr>
      <w:r>
        <w:rPr>
          <w:rFonts w:hint="eastAsia"/>
          <w:sz w:val="28"/>
          <w:szCs w:val="36"/>
        </w:rPr>
        <w:t>③调节商品生产经营者的利益分配。</w:t>
      </w:r>
    </w:p>
    <w:p w14:paraId="60CE67BC">
      <w:pPr>
        <w:rPr>
          <w:sz w:val="28"/>
          <w:szCs w:val="36"/>
        </w:rPr>
      </w:pPr>
      <w:r>
        <w:rPr>
          <w:sz w:val="28"/>
          <w:szCs w:val="36"/>
        </w:rPr>
        <w:t>11</w:t>
      </w:r>
      <w:r>
        <w:rPr>
          <w:rFonts w:hint="eastAsia"/>
          <w:sz w:val="28"/>
          <w:szCs w:val="36"/>
        </w:rPr>
        <w:t>.运用价值规律原理分析为何我国社会主义市场经济中要"使市场在资源配置中起决定性作用和更好发挥政府作用"?</w:t>
      </w:r>
    </w:p>
    <w:p w14:paraId="43CA0225">
      <w:pPr>
        <w:rPr>
          <w:sz w:val="28"/>
          <w:szCs w:val="36"/>
        </w:rPr>
      </w:pPr>
      <w:r>
        <w:rPr>
          <w:rFonts w:hint="eastAsia"/>
          <w:sz w:val="28"/>
          <w:szCs w:val="36"/>
        </w:rPr>
        <w:t>(1）价值规律</w:t>
      </w:r>
    </w:p>
    <w:p w14:paraId="202298F7">
      <w:pPr>
        <w:rPr>
          <w:sz w:val="28"/>
          <w:szCs w:val="36"/>
        </w:rPr>
      </w:pPr>
      <w:r>
        <w:rPr>
          <w:rFonts w:hint="eastAsia"/>
          <w:sz w:val="28"/>
          <w:szCs w:val="36"/>
        </w:rPr>
        <w:t>①含义</w:t>
      </w:r>
    </w:p>
    <w:p w14:paraId="67A6329E">
      <w:pPr>
        <w:rPr>
          <w:sz w:val="28"/>
          <w:szCs w:val="36"/>
        </w:rPr>
      </w:pPr>
      <w:r>
        <w:rPr>
          <w:rFonts w:hint="eastAsia"/>
          <w:sz w:val="28"/>
          <w:szCs w:val="36"/>
        </w:rPr>
        <w:t>价值规律是商品生产和商品交换的基本规律。价值规律贯穿于商品经济的全部过程，它既支配商品生产，又支配商品流通。</w:t>
      </w:r>
    </w:p>
    <w:p w14:paraId="19396D1B">
      <w:pPr>
        <w:rPr>
          <w:sz w:val="28"/>
          <w:szCs w:val="36"/>
        </w:rPr>
      </w:pPr>
      <w:r>
        <w:rPr>
          <w:rFonts w:hint="eastAsia"/>
          <w:sz w:val="28"/>
          <w:szCs w:val="36"/>
        </w:rPr>
        <w:t>②价值规律的内容及表现形式</w:t>
      </w:r>
    </w:p>
    <w:p w14:paraId="0B535F0F">
      <w:pPr>
        <w:rPr>
          <w:sz w:val="28"/>
          <w:szCs w:val="36"/>
        </w:rPr>
      </w:pPr>
      <w:r>
        <w:rPr>
          <w:rFonts w:hint="eastAsia"/>
          <w:sz w:val="28"/>
          <w:szCs w:val="36"/>
        </w:rPr>
        <w:t>主要内容和客观要求是：商品的价值量由生产商品的社会必要劳动时间决定，商品交换以价值量为基础，按照等价交换的原则进行。价值规律的表现形式是，商品的价格围绕商品的价值自发波动。</w:t>
      </w:r>
    </w:p>
    <w:p w14:paraId="75F47BA6">
      <w:pPr>
        <w:rPr>
          <w:sz w:val="28"/>
          <w:szCs w:val="36"/>
        </w:rPr>
      </w:pPr>
      <w:r>
        <w:rPr>
          <w:rFonts w:hint="eastAsia"/>
          <w:sz w:val="28"/>
          <w:szCs w:val="36"/>
        </w:rPr>
        <w:t>③价值规律的作用</w:t>
      </w:r>
    </w:p>
    <w:p w14:paraId="56EB23E8">
      <w:pPr>
        <w:rPr>
          <w:sz w:val="28"/>
          <w:szCs w:val="36"/>
        </w:rPr>
      </w:pPr>
      <w:r>
        <w:rPr>
          <w:rFonts w:hint="eastAsia"/>
          <w:sz w:val="28"/>
          <w:szCs w:val="36"/>
        </w:rPr>
        <w:t>积极作用。自发地调节生产资料和劳动力在社会各生产部门之间的分配比例；自发地刺激社会生产力的发展；自发地调节社会收入的分配。消极的后果。导致社会资源浪费；阻碍技术的进步；导致收入两极分化。</w:t>
      </w:r>
    </w:p>
    <w:p w14:paraId="1C6FA18D">
      <w:pPr>
        <w:rPr>
          <w:sz w:val="28"/>
          <w:szCs w:val="36"/>
        </w:rPr>
      </w:pPr>
      <w:r>
        <w:rPr>
          <w:rFonts w:hint="eastAsia"/>
          <w:sz w:val="28"/>
          <w:szCs w:val="36"/>
        </w:rPr>
        <w:t>(2）要"使市场在资源配置中起决定性作用和更好发挥政府作用"的原因</w:t>
      </w:r>
    </w:p>
    <w:p w14:paraId="67B0C9C5">
      <w:pPr>
        <w:rPr>
          <w:sz w:val="28"/>
          <w:szCs w:val="36"/>
        </w:rPr>
      </w:pPr>
      <w:r>
        <w:rPr>
          <w:rFonts w:hint="eastAsia"/>
          <w:sz w:val="28"/>
          <w:szCs w:val="36"/>
        </w:rPr>
        <w:t>价值规律的积极作用需要我们充分认识并发挥市场在资源配置中的决定性作用，其消极后果又需要政府发挥其宏观调控的政府作用。这要求我们既要充分认识到价值规律在社会资源配置中的积极作用，也要看到市场调节的缺陷与弊端；既要肯定市场在我国资源配置中不可替代的决定性作用，也要明确政府进行宏观调控的必要性和重要性，处理好政府与市场的关系、转变政府经济职能、提高服务经济发展水平，从而加快转变经济发展方式，加快建设创新型国家，推动经济更有效率、更加公平、更可持续发展。</w:t>
      </w:r>
    </w:p>
    <w:p w14:paraId="1C7EB78A"/>
    <w:p w14:paraId="4F8BEB0B">
      <w:pPr>
        <w:rPr>
          <w:rFonts w:hint="eastAsia"/>
          <w:szCs w:val="22"/>
        </w:rPr>
      </w:pPr>
      <w:r>
        <w:rPr>
          <w:rFonts w:hint="eastAsia"/>
          <w:szCs w:val="22"/>
        </w:rPr>
        <w:t>一．单选题</w:t>
      </w:r>
    </w:p>
    <w:p w14:paraId="3F1AEC41">
      <w:pPr>
        <w:pBdr>
          <w:bottom w:val="none" w:color="auto" w:sz="0" w:space="0"/>
        </w:pBdr>
        <w:rPr>
          <w:rFonts w:hint="eastAsia"/>
          <w:szCs w:val="22"/>
        </w:rPr>
      </w:pPr>
      <w:r>
        <w:rPr>
          <w:rFonts w:hint="eastAsia"/>
          <w:szCs w:val="22"/>
        </w:rPr>
        <w:t xml:space="preserve">1**资本主义经济制度形成的标志是**  </w:t>
      </w:r>
    </w:p>
    <w:p w14:paraId="5C155F9D">
      <w:pPr>
        <w:rPr>
          <w:rFonts w:hint="eastAsia"/>
          <w:szCs w:val="22"/>
        </w:rPr>
      </w:pPr>
      <w:r>
        <w:rPr>
          <w:rFonts w:hint="eastAsia"/>
          <w:szCs w:val="22"/>
        </w:rPr>
        <w:t xml:space="preserve">A. 资本原始积累  </w:t>
      </w:r>
    </w:p>
    <w:p w14:paraId="3B33AD2F">
      <w:pPr>
        <w:rPr>
          <w:rFonts w:hint="eastAsia"/>
          <w:szCs w:val="22"/>
        </w:rPr>
      </w:pPr>
      <w:r>
        <w:rPr>
          <w:rFonts w:hint="eastAsia"/>
          <w:szCs w:val="22"/>
        </w:rPr>
        <w:t xml:space="preserve">B. 资产阶级革命的胜利  </w:t>
      </w:r>
    </w:p>
    <w:p w14:paraId="1890164F">
      <w:pPr>
        <w:rPr>
          <w:rFonts w:hint="eastAsia"/>
          <w:szCs w:val="22"/>
        </w:rPr>
      </w:pPr>
      <w:r>
        <w:rPr>
          <w:rFonts w:hint="eastAsia"/>
          <w:szCs w:val="22"/>
        </w:rPr>
        <w:t xml:space="preserve">C. 工业革命的完成  </w:t>
      </w:r>
    </w:p>
    <w:p w14:paraId="591664F9">
      <w:pPr>
        <w:rPr>
          <w:rFonts w:hint="eastAsia"/>
          <w:szCs w:val="22"/>
        </w:rPr>
      </w:pPr>
      <w:r>
        <w:rPr>
          <w:rFonts w:hint="eastAsia"/>
          <w:szCs w:val="22"/>
        </w:rPr>
        <w:t xml:space="preserve">D. 商品经济的充分发展  </w:t>
      </w:r>
    </w:p>
    <w:p w14:paraId="3EE5C4EF">
      <w:pPr>
        <w:rPr>
          <w:rFonts w:hint="eastAsia"/>
          <w:szCs w:val="22"/>
        </w:rPr>
      </w:pPr>
      <w:r>
        <w:rPr>
          <w:rFonts w:hint="eastAsia"/>
          <w:szCs w:val="22"/>
        </w:rPr>
        <w:t xml:space="preserve">答案：B  </w:t>
      </w:r>
    </w:p>
    <w:p w14:paraId="5459F26B">
      <w:pPr>
        <w:rPr>
          <w:rFonts w:hint="eastAsia"/>
          <w:szCs w:val="22"/>
        </w:rPr>
      </w:pPr>
      <w:r>
        <w:rPr>
          <w:rFonts w:hint="eastAsia"/>
          <w:szCs w:val="22"/>
        </w:rPr>
        <w:t>解析：资产阶级革命的胜利推翻了封建制度，确立了资产阶级的统治地位，为资本主义经济制度的形成奠定了政治基础。</w:t>
      </w:r>
    </w:p>
    <w:p w14:paraId="55E07104">
      <w:pPr>
        <w:rPr>
          <w:rFonts w:hint="eastAsia"/>
          <w:szCs w:val="22"/>
        </w:rPr>
      </w:pPr>
    </w:p>
    <w:p w14:paraId="1F873F74">
      <w:pPr>
        <w:rPr>
          <w:rFonts w:hint="eastAsia"/>
          <w:szCs w:val="22"/>
        </w:rPr>
      </w:pPr>
      <w:r>
        <w:rPr>
          <w:rFonts w:hint="eastAsia"/>
          <w:szCs w:val="22"/>
        </w:rPr>
        <w:t xml:space="preserve">2 **自由竞争资本主义时期，经济运行主要依靠**  </w:t>
      </w:r>
    </w:p>
    <w:p w14:paraId="3BDE53FF">
      <w:pPr>
        <w:rPr>
          <w:rFonts w:hint="eastAsia"/>
          <w:szCs w:val="22"/>
        </w:rPr>
      </w:pPr>
      <w:r>
        <w:rPr>
          <w:rFonts w:hint="eastAsia"/>
          <w:szCs w:val="22"/>
        </w:rPr>
        <w:t xml:space="preserve">A. 政府干预  </w:t>
      </w:r>
    </w:p>
    <w:p w14:paraId="23D45707">
      <w:pPr>
        <w:rPr>
          <w:rFonts w:hint="eastAsia"/>
          <w:szCs w:val="22"/>
        </w:rPr>
      </w:pPr>
      <w:r>
        <w:rPr>
          <w:rFonts w:hint="eastAsia"/>
          <w:szCs w:val="22"/>
        </w:rPr>
        <w:t xml:space="preserve">B. 市场价格调节  </w:t>
      </w:r>
    </w:p>
    <w:p w14:paraId="250567B6">
      <w:pPr>
        <w:rPr>
          <w:rFonts w:hint="eastAsia"/>
          <w:szCs w:val="22"/>
        </w:rPr>
      </w:pPr>
      <w:r>
        <w:rPr>
          <w:rFonts w:hint="eastAsia"/>
          <w:szCs w:val="22"/>
        </w:rPr>
        <w:t xml:space="preserve">C. 垄断组织控制  </w:t>
      </w:r>
    </w:p>
    <w:p w14:paraId="5EC2CCBC">
      <w:pPr>
        <w:rPr>
          <w:rFonts w:hint="eastAsia"/>
          <w:szCs w:val="22"/>
        </w:rPr>
      </w:pPr>
      <w:r>
        <w:rPr>
          <w:rFonts w:hint="eastAsia"/>
          <w:szCs w:val="22"/>
        </w:rPr>
        <w:t xml:space="preserve">D. 国家计划指导  </w:t>
      </w:r>
    </w:p>
    <w:p w14:paraId="5FF1B984">
      <w:pPr>
        <w:rPr>
          <w:rFonts w:hint="eastAsia"/>
          <w:szCs w:val="22"/>
        </w:rPr>
      </w:pPr>
      <w:r>
        <w:rPr>
          <w:rFonts w:hint="eastAsia"/>
          <w:szCs w:val="22"/>
        </w:rPr>
        <w:t xml:space="preserve">答案：B  </w:t>
      </w:r>
    </w:p>
    <w:p w14:paraId="32F00C77">
      <w:pPr>
        <w:rPr>
          <w:rFonts w:hint="eastAsia"/>
          <w:szCs w:val="22"/>
        </w:rPr>
      </w:pPr>
      <w:r>
        <w:rPr>
          <w:rFonts w:hint="eastAsia"/>
          <w:szCs w:val="22"/>
        </w:rPr>
        <w:t>解析：自由竞争资本主义时期，市场机制在资源配置中起决定性作用，经济运行主要依靠市场价格调节。</w:t>
      </w:r>
    </w:p>
    <w:p w14:paraId="48EA3B98">
      <w:pPr>
        <w:rPr>
          <w:rFonts w:hint="eastAsia"/>
          <w:szCs w:val="22"/>
        </w:rPr>
      </w:pPr>
      <w:r>
        <w:rPr>
          <w:rFonts w:hint="eastAsia"/>
          <w:szCs w:val="22"/>
        </w:rPr>
        <w:t xml:space="preserve">3 **垄断资本主义形成的时间是**  </w:t>
      </w:r>
    </w:p>
    <w:p w14:paraId="2DAE3F5E">
      <w:pPr>
        <w:rPr>
          <w:rFonts w:hint="eastAsia"/>
          <w:szCs w:val="22"/>
        </w:rPr>
      </w:pPr>
      <w:r>
        <w:rPr>
          <w:rFonts w:hint="eastAsia"/>
          <w:szCs w:val="22"/>
        </w:rPr>
        <w:t xml:space="preserve">A. 19世纪初  </w:t>
      </w:r>
    </w:p>
    <w:p w14:paraId="1943C2B6">
      <w:pPr>
        <w:rPr>
          <w:rFonts w:hint="eastAsia"/>
          <w:szCs w:val="22"/>
        </w:rPr>
      </w:pPr>
      <w:r>
        <w:rPr>
          <w:rFonts w:hint="eastAsia"/>
          <w:szCs w:val="22"/>
        </w:rPr>
        <w:t xml:space="preserve">B. 19世纪70年代后  </w:t>
      </w:r>
    </w:p>
    <w:p w14:paraId="096C6617">
      <w:pPr>
        <w:rPr>
          <w:rFonts w:hint="eastAsia"/>
          <w:szCs w:val="22"/>
        </w:rPr>
      </w:pPr>
      <w:r>
        <w:rPr>
          <w:rFonts w:hint="eastAsia"/>
          <w:szCs w:val="22"/>
        </w:rPr>
        <w:t xml:space="preserve">C. 20世纪初  </w:t>
      </w:r>
    </w:p>
    <w:p w14:paraId="1C98F7D7">
      <w:pPr>
        <w:rPr>
          <w:rFonts w:hint="eastAsia"/>
          <w:szCs w:val="22"/>
        </w:rPr>
      </w:pPr>
      <w:r>
        <w:rPr>
          <w:rFonts w:hint="eastAsia"/>
          <w:szCs w:val="22"/>
        </w:rPr>
        <w:t xml:space="preserve">D. 20世纪中叶  </w:t>
      </w:r>
    </w:p>
    <w:p w14:paraId="0D88EEBB">
      <w:pPr>
        <w:rPr>
          <w:rFonts w:hint="eastAsia"/>
          <w:szCs w:val="22"/>
        </w:rPr>
      </w:pPr>
      <w:r>
        <w:rPr>
          <w:rFonts w:hint="eastAsia"/>
          <w:szCs w:val="22"/>
        </w:rPr>
        <w:t xml:space="preserve">答案：B  </w:t>
      </w:r>
    </w:p>
    <w:p w14:paraId="26B6CA49">
      <w:pPr>
        <w:rPr>
          <w:rFonts w:hint="eastAsia"/>
          <w:szCs w:val="22"/>
        </w:rPr>
      </w:pPr>
      <w:r>
        <w:rPr>
          <w:rFonts w:hint="eastAsia"/>
          <w:szCs w:val="22"/>
        </w:rPr>
        <w:t>解析：19世纪70年代后，随着生产和资本的集中，少数大企业垄断了生产和市场，垄断资本主义逐渐形成。</w:t>
      </w:r>
    </w:p>
    <w:p w14:paraId="71D15B6C">
      <w:pPr>
        <w:rPr>
          <w:rFonts w:hint="eastAsia"/>
          <w:szCs w:val="22"/>
        </w:rPr>
      </w:pPr>
      <w:r>
        <w:rPr>
          <w:rFonts w:hint="eastAsia"/>
          <w:szCs w:val="22"/>
        </w:rPr>
        <w:t xml:space="preserve">4 **国家垄断资本主义的实质是**  </w:t>
      </w:r>
    </w:p>
    <w:p w14:paraId="527C5FF8">
      <w:pPr>
        <w:rPr>
          <w:rFonts w:hint="eastAsia"/>
          <w:szCs w:val="22"/>
        </w:rPr>
      </w:pPr>
      <w:r>
        <w:rPr>
          <w:rFonts w:hint="eastAsia"/>
          <w:szCs w:val="22"/>
        </w:rPr>
        <w:t xml:space="preserve">A. 国家对经济的全面控制  </w:t>
      </w:r>
    </w:p>
    <w:p w14:paraId="6417733E">
      <w:pPr>
        <w:rPr>
          <w:rFonts w:hint="eastAsia"/>
          <w:szCs w:val="22"/>
        </w:rPr>
      </w:pPr>
      <w:r>
        <w:rPr>
          <w:rFonts w:hint="eastAsia"/>
          <w:szCs w:val="22"/>
        </w:rPr>
        <w:t xml:space="preserve">B. 国家与垄断资本的结合  </w:t>
      </w:r>
    </w:p>
    <w:p w14:paraId="1C689A8B">
      <w:pPr>
        <w:rPr>
          <w:rFonts w:hint="eastAsia"/>
          <w:szCs w:val="22"/>
        </w:rPr>
      </w:pPr>
      <w:r>
        <w:rPr>
          <w:rFonts w:hint="eastAsia"/>
          <w:szCs w:val="22"/>
        </w:rPr>
        <w:t xml:space="preserve">C. 国家对经济的局部干预  </w:t>
      </w:r>
    </w:p>
    <w:p w14:paraId="28C075DE">
      <w:pPr>
        <w:rPr>
          <w:rFonts w:hint="eastAsia"/>
          <w:szCs w:val="22"/>
        </w:rPr>
      </w:pPr>
      <w:r>
        <w:rPr>
          <w:rFonts w:hint="eastAsia"/>
          <w:szCs w:val="22"/>
        </w:rPr>
        <w:t xml:space="preserve">D. 国家对经济的间接影响  </w:t>
      </w:r>
    </w:p>
    <w:p w14:paraId="475A7E6F">
      <w:pPr>
        <w:rPr>
          <w:rFonts w:hint="eastAsia"/>
          <w:szCs w:val="22"/>
        </w:rPr>
      </w:pPr>
      <w:r>
        <w:rPr>
          <w:rFonts w:hint="eastAsia"/>
          <w:szCs w:val="22"/>
        </w:rPr>
        <w:t xml:space="preserve">答案：B  </w:t>
      </w:r>
    </w:p>
    <w:p w14:paraId="34DF0F2C">
      <w:pPr>
        <w:rPr>
          <w:rFonts w:hint="eastAsia"/>
          <w:szCs w:val="22"/>
        </w:rPr>
      </w:pPr>
      <w:r>
        <w:rPr>
          <w:rFonts w:hint="eastAsia"/>
          <w:szCs w:val="22"/>
        </w:rPr>
        <w:t>解析：国家垄断资本主义是国家与垄断资本紧密结合的经济形式，国家通过各种手段干预经济，维护垄断资本的利益。</w:t>
      </w:r>
    </w:p>
    <w:p w14:paraId="391357D1">
      <w:pPr>
        <w:rPr>
          <w:rFonts w:hint="eastAsia"/>
          <w:szCs w:val="22"/>
        </w:rPr>
      </w:pPr>
      <w:r>
        <w:rPr>
          <w:rFonts w:hint="eastAsia"/>
          <w:szCs w:val="22"/>
        </w:rPr>
        <w:t xml:space="preserve">5*垄断价格的形成是基于垄断组织的**  </w:t>
      </w:r>
    </w:p>
    <w:p w14:paraId="6C964CCE">
      <w:pPr>
        <w:rPr>
          <w:rFonts w:hint="eastAsia"/>
          <w:szCs w:val="22"/>
        </w:rPr>
      </w:pPr>
      <w:r>
        <w:rPr>
          <w:rFonts w:hint="eastAsia"/>
          <w:szCs w:val="22"/>
        </w:rPr>
        <w:t xml:space="preserve">A. 市场竞争  </w:t>
      </w:r>
    </w:p>
    <w:p w14:paraId="12989632">
      <w:pPr>
        <w:rPr>
          <w:rFonts w:hint="eastAsia"/>
          <w:szCs w:val="22"/>
        </w:rPr>
      </w:pPr>
      <w:r>
        <w:rPr>
          <w:rFonts w:hint="eastAsia"/>
          <w:szCs w:val="22"/>
        </w:rPr>
        <w:t xml:space="preserve">B. 市场调节  </w:t>
      </w:r>
    </w:p>
    <w:p w14:paraId="4161E7EA">
      <w:pPr>
        <w:rPr>
          <w:rFonts w:hint="eastAsia"/>
          <w:szCs w:val="22"/>
        </w:rPr>
      </w:pPr>
      <w:r>
        <w:rPr>
          <w:rFonts w:hint="eastAsia"/>
          <w:szCs w:val="22"/>
        </w:rPr>
        <w:t xml:space="preserve">C. 市场控制  </w:t>
      </w:r>
    </w:p>
    <w:p w14:paraId="571FC804">
      <w:pPr>
        <w:rPr>
          <w:rFonts w:hint="eastAsia"/>
          <w:szCs w:val="22"/>
        </w:rPr>
      </w:pPr>
      <w:r>
        <w:rPr>
          <w:rFonts w:hint="eastAsia"/>
          <w:szCs w:val="22"/>
        </w:rPr>
        <w:t xml:space="preserve">D. 市场需求  </w:t>
      </w:r>
    </w:p>
    <w:p w14:paraId="3F96786F">
      <w:pPr>
        <w:rPr>
          <w:rFonts w:hint="eastAsia"/>
          <w:szCs w:val="22"/>
        </w:rPr>
      </w:pPr>
      <w:r>
        <w:rPr>
          <w:rFonts w:hint="eastAsia"/>
          <w:szCs w:val="22"/>
        </w:rPr>
        <w:t xml:space="preserve">答案：C  </w:t>
      </w:r>
    </w:p>
    <w:p w14:paraId="2113F5FE">
      <w:pPr>
        <w:rPr>
          <w:rFonts w:hint="eastAsia"/>
          <w:szCs w:val="22"/>
        </w:rPr>
      </w:pPr>
      <w:r>
        <w:rPr>
          <w:rFonts w:hint="eastAsia"/>
          <w:szCs w:val="22"/>
        </w:rPr>
        <w:t>解析：垄断价格是垄断组织凭借其对市场的控制能力而规定的市场价格，旨在保证获取最大限度的利润。</w:t>
      </w:r>
    </w:p>
    <w:p w14:paraId="7053408C">
      <w:pPr>
        <w:rPr>
          <w:rFonts w:hint="eastAsia"/>
          <w:szCs w:val="22"/>
        </w:rPr>
      </w:pPr>
    </w:p>
    <w:p w14:paraId="13BE9C5E">
      <w:pPr>
        <w:rPr>
          <w:rFonts w:hint="eastAsia"/>
          <w:szCs w:val="22"/>
        </w:rPr>
      </w:pPr>
      <w:r>
        <w:rPr>
          <w:rFonts w:hint="eastAsia"/>
          <w:szCs w:val="22"/>
        </w:rPr>
        <w:t>6. 在资本主义发展过程中，“形式隶属”向“实际隶属”的转变，主要标志着：</w:t>
      </w:r>
    </w:p>
    <w:p w14:paraId="6E644641">
      <w:pPr>
        <w:rPr>
          <w:rFonts w:hint="eastAsia"/>
          <w:szCs w:val="22"/>
        </w:rPr>
      </w:pPr>
      <w:r>
        <w:rPr>
          <w:rFonts w:hint="eastAsia"/>
          <w:szCs w:val="22"/>
        </w:rPr>
        <w:t xml:space="preserve">   A. 工人政治权利的扩大</w:t>
      </w:r>
    </w:p>
    <w:p w14:paraId="1081D054">
      <w:pPr>
        <w:rPr>
          <w:rFonts w:hint="eastAsia"/>
          <w:szCs w:val="22"/>
        </w:rPr>
      </w:pPr>
      <w:r>
        <w:rPr>
          <w:rFonts w:hint="eastAsia"/>
          <w:szCs w:val="22"/>
        </w:rPr>
        <w:t xml:space="preserve">   B. 劳资关系在意识形态上的和解</w:t>
      </w:r>
    </w:p>
    <w:p w14:paraId="173EECAD">
      <w:pPr>
        <w:rPr>
          <w:rFonts w:hint="eastAsia"/>
          <w:szCs w:val="22"/>
        </w:rPr>
      </w:pPr>
      <w:r>
        <w:rPr>
          <w:rFonts w:hint="eastAsia"/>
          <w:szCs w:val="22"/>
        </w:rPr>
        <w:t xml:space="preserve">   C. 资本对劳动控制从外在契约深入到生产过程的每个环节</w:t>
      </w:r>
    </w:p>
    <w:p w14:paraId="200E6F7A">
      <w:pPr>
        <w:rPr>
          <w:rFonts w:hint="eastAsia"/>
          <w:szCs w:val="22"/>
        </w:rPr>
      </w:pPr>
      <w:r>
        <w:rPr>
          <w:rFonts w:hint="eastAsia"/>
          <w:szCs w:val="22"/>
        </w:rPr>
        <w:t xml:space="preserve">   D. 工人工资水平的普遍提高</w:t>
      </w:r>
    </w:p>
    <w:p w14:paraId="1EBE9926">
      <w:pPr>
        <w:rPr>
          <w:rFonts w:hint="eastAsia"/>
          <w:szCs w:val="22"/>
        </w:rPr>
      </w:pPr>
      <w:r>
        <w:rPr>
          <w:rFonts w:hint="eastAsia"/>
          <w:szCs w:val="22"/>
        </w:rPr>
        <w:t xml:space="preserve">   答案：C</w:t>
      </w:r>
    </w:p>
    <w:p w14:paraId="0B8EFFAF">
      <w:pPr>
        <w:rPr>
          <w:rFonts w:hint="eastAsia"/>
          <w:szCs w:val="22"/>
        </w:rPr>
      </w:pPr>
      <w:r>
        <w:rPr>
          <w:rFonts w:hint="eastAsia"/>
          <w:szCs w:val="22"/>
        </w:rPr>
        <w:t xml:space="preserve">   解析： 本题考查对资本主义劳动隶属关系演变的理解。“形式隶属”是指在资本主义初期，劳动者在法律上是自由的，通过契约出卖劳动力，但在生产过程中仍保留一定的自主性，资本的控制更多是外部的、结果性的。而“实际隶属”是指随着机器大工业的发展，劳动过程被资本所设计的机器体系和技术分工彻底重塑，工人成为机器的附属物，资本的控制渗透到生产的每一个动作和环节。这一转变的核心是资本权力在生产过程中的深化和精细化，而非政治权利、意识形态或工资问题。</w:t>
      </w:r>
    </w:p>
    <w:p w14:paraId="6C5BC351">
      <w:pPr>
        <w:pBdr>
          <w:bottom w:val="none" w:color="auto" w:sz="0" w:space="0"/>
        </w:pBdr>
        <w:rPr>
          <w:rFonts w:hint="eastAsia"/>
          <w:szCs w:val="22"/>
        </w:rPr>
      </w:pPr>
      <w:r>
        <w:rPr>
          <w:rFonts w:hint="eastAsia"/>
          <w:szCs w:val="22"/>
        </w:rPr>
        <w:t>7关于“福特主义”积累体制，下列哪个描述是其最核心的矛盾之一，并最终导致了其危机？</w:t>
      </w:r>
    </w:p>
    <w:p w14:paraId="02F9972C">
      <w:pPr>
        <w:rPr>
          <w:rFonts w:hint="eastAsia"/>
          <w:szCs w:val="22"/>
        </w:rPr>
      </w:pPr>
      <w:r>
        <w:rPr>
          <w:rFonts w:hint="eastAsia"/>
          <w:szCs w:val="22"/>
        </w:rPr>
        <w:t xml:space="preserve">   A. 企业规模太小，无法实现规模经济</w:t>
      </w:r>
    </w:p>
    <w:p w14:paraId="248F004E">
      <w:pPr>
        <w:rPr>
          <w:rFonts w:hint="eastAsia"/>
          <w:szCs w:val="22"/>
        </w:rPr>
      </w:pPr>
      <w:r>
        <w:rPr>
          <w:rFonts w:hint="eastAsia"/>
          <w:szCs w:val="22"/>
        </w:rPr>
        <w:t xml:space="preserve">   B. 大规模生产与大众消费之间的良性循环难以持续</w:t>
      </w:r>
    </w:p>
    <w:p w14:paraId="63116612">
      <w:pPr>
        <w:rPr>
          <w:rFonts w:hint="eastAsia"/>
          <w:szCs w:val="22"/>
        </w:rPr>
      </w:pPr>
      <w:r>
        <w:rPr>
          <w:rFonts w:hint="eastAsia"/>
          <w:szCs w:val="22"/>
        </w:rPr>
        <w:t xml:space="preserve">   C. 完全放弃了国家对经济的干预</w:t>
      </w:r>
    </w:p>
    <w:p w14:paraId="27D27B35">
      <w:pPr>
        <w:rPr>
          <w:rFonts w:hint="eastAsia"/>
          <w:szCs w:val="22"/>
        </w:rPr>
      </w:pPr>
      <w:r>
        <w:rPr>
          <w:rFonts w:hint="eastAsia"/>
          <w:szCs w:val="22"/>
        </w:rPr>
        <w:t xml:space="preserve">   D. 工人技能过高导致资本无法有效控制</w:t>
      </w:r>
    </w:p>
    <w:p w14:paraId="3876234D">
      <w:pPr>
        <w:rPr>
          <w:rFonts w:hint="eastAsia"/>
          <w:szCs w:val="22"/>
        </w:rPr>
      </w:pPr>
      <w:r>
        <w:rPr>
          <w:rFonts w:hint="eastAsia"/>
          <w:szCs w:val="22"/>
        </w:rPr>
        <w:t xml:space="preserve">   答案：B</w:t>
      </w:r>
    </w:p>
    <w:p w14:paraId="7E205402">
      <w:pPr>
        <w:rPr>
          <w:rFonts w:hint="eastAsia"/>
          <w:szCs w:val="22"/>
        </w:rPr>
      </w:pPr>
      <w:r>
        <w:rPr>
          <w:rFonts w:hint="eastAsia"/>
          <w:szCs w:val="22"/>
        </w:rPr>
        <w:t xml:space="preserve">   解析： 福特主义的核心特征是“大规模生产”与“大众消费”的结合。它通过支付较高的工资（使工人能消费其产品）和推行标准化产品来实现经济增长。然而，其内在矛盾在于：一方面，资本为追求利润会不断压低成本（包括工资），这侵蚀了大众消费的基础；另一方面，僵化的生产线难以适应市场需求多样化的变化；加之来自低成本的国际竞争，使得“生产-消费”的循环链条断裂。选项A与福特主义特征相反；选项C错误，福特主义时期正是国家干预加强的时期；选项D不符合事实，福特主义恰恰是通过流水线降低了对工人技能的依赖。</w:t>
      </w:r>
    </w:p>
    <w:p w14:paraId="511660D3">
      <w:pPr>
        <w:pBdr>
          <w:bottom w:val="none" w:color="auto" w:sz="0" w:space="0"/>
        </w:pBdr>
        <w:rPr>
          <w:rFonts w:hint="eastAsia"/>
          <w:szCs w:val="22"/>
        </w:rPr>
      </w:pPr>
      <w:r>
        <w:rPr>
          <w:rFonts w:hint="eastAsia"/>
          <w:szCs w:val="22"/>
        </w:rPr>
        <w:t>8. “金融化”是当代资本主义演变的重要特征。从政治经济学角度看，金融化的深层根源在于：</w:t>
      </w:r>
    </w:p>
    <w:p w14:paraId="2CD6B314">
      <w:pPr>
        <w:rPr>
          <w:rFonts w:hint="eastAsia"/>
          <w:szCs w:val="22"/>
        </w:rPr>
      </w:pPr>
      <w:r>
        <w:rPr>
          <w:rFonts w:hint="eastAsia"/>
          <w:szCs w:val="22"/>
        </w:rPr>
        <w:t xml:space="preserve">   A. 银行家的贪婪本性</w:t>
      </w:r>
    </w:p>
    <w:p w14:paraId="096A7209">
      <w:pPr>
        <w:rPr>
          <w:rFonts w:hint="eastAsia"/>
          <w:szCs w:val="22"/>
        </w:rPr>
      </w:pPr>
      <w:r>
        <w:rPr>
          <w:rFonts w:hint="eastAsia"/>
          <w:szCs w:val="22"/>
        </w:rPr>
        <w:t xml:space="preserve">   B. 实体经济部门的长期利润率下降趋势</w:t>
      </w:r>
    </w:p>
    <w:p w14:paraId="3661D8B2">
      <w:pPr>
        <w:rPr>
          <w:rFonts w:hint="eastAsia"/>
          <w:szCs w:val="22"/>
        </w:rPr>
      </w:pPr>
      <w:r>
        <w:rPr>
          <w:rFonts w:hint="eastAsia"/>
          <w:szCs w:val="22"/>
        </w:rPr>
        <w:t xml:space="preserve">   C. 政府对金融监管的完全缺失</w:t>
      </w:r>
    </w:p>
    <w:p w14:paraId="4DE72A9F">
      <w:pPr>
        <w:rPr>
          <w:rFonts w:hint="eastAsia"/>
          <w:szCs w:val="22"/>
        </w:rPr>
      </w:pPr>
      <w:r>
        <w:rPr>
          <w:rFonts w:hint="eastAsia"/>
          <w:szCs w:val="22"/>
        </w:rPr>
        <w:t xml:space="preserve">   D. 信息技术的偶然发展</w:t>
      </w:r>
    </w:p>
    <w:p w14:paraId="1A994540">
      <w:pPr>
        <w:rPr>
          <w:rFonts w:hint="eastAsia"/>
          <w:szCs w:val="22"/>
        </w:rPr>
      </w:pPr>
      <w:r>
        <w:rPr>
          <w:rFonts w:hint="eastAsia"/>
          <w:szCs w:val="22"/>
        </w:rPr>
        <w:t xml:space="preserve">   答案：B</w:t>
      </w:r>
    </w:p>
    <w:p w14:paraId="1E3CA1C5">
      <w:pPr>
        <w:rPr>
          <w:szCs w:val="22"/>
        </w:rPr>
      </w:pPr>
      <w:r>
        <w:rPr>
          <w:rFonts w:hint="eastAsia"/>
          <w:szCs w:val="22"/>
        </w:rPr>
        <w:t xml:space="preserve">   解析： 本题考察对金融化本质的理解。政治经济学认为，金融化并非源于个人道德或偶然技术，而是资本主义基本矛盾发展的结果。自1970年代以来，实体经济（如制造业）面临资本过剩、竞争加剧等问题，导致平均利润率呈现下降趋势。为了寻找新的利润来源，资本大量从生产领域转向金融领域，通过信贷、证券、衍生品等金融活动来创造和攫取利润。因此，实体经济的利润率困境是金融化兴起的深层经济根源。A和D是表面或技术原因，C是加速因素而非根源。</w:t>
      </w:r>
    </w:p>
    <w:p w14:paraId="5B573362">
      <w:pPr>
        <w:rPr>
          <w:rFonts w:hint="eastAsia"/>
          <w:szCs w:val="22"/>
        </w:rPr>
      </w:pPr>
      <w:r>
        <w:rPr>
          <w:rFonts w:hint="eastAsia"/>
          <w:szCs w:val="22"/>
        </w:rPr>
        <w:t>9. 关于相对剩余价值的生产，下列哪一描述最准确地揭示了其与技术革新的内在矛盾？</w:t>
      </w:r>
    </w:p>
    <w:p w14:paraId="064A6595">
      <w:pPr>
        <w:rPr>
          <w:rFonts w:hint="eastAsia"/>
          <w:szCs w:val="22"/>
        </w:rPr>
      </w:pPr>
      <w:r>
        <w:rPr>
          <w:rFonts w:hint="eastAsia"/>
          <w:szCs w:val="22"/>
        </w:rPr>
        <w:t xml:space="preserve">   A. 技术革新永久性地提高了所有资本的利润率。</w:t>
      </w:r>
    </w:p>
    <w:p w14:paraId="7C361A69">
      <w:pPr>
        <w:rPr>
          <w:rFonts w:hint="eastAsia"/>
          <w:szCs w:val="22"/>
        </w:rPr>
      </w:pPr>
      <w:r>
        <w:rPr>
          <w:rFonts w:hint="eastAsia"/>
          <w:szCs w:val="22"/>
        </w:rPr>
        <w:t xml:space="preserve">   B. 个别企业追求超额剩余价值的竞争，最终导致所有企业必要劳动时间缩短，形成相对剩余价值。</w:t>
      </w:r>
    </w:p>
    <w:p w14:paraId="6AAB30A6">
      <w:pPr>
        <w:rPr>
          <w:rFonts w:hint="eastAsia"/>
          <w:szCs w:val="22"/>
        </w:rPr>
      </w:pPr>
      <w:r>
        <w:rPr>
          <w:rFonts w:hint="eastAsia"/>
          <w:szCs w:val="22"/>
        </w:rPr>
        <w:t xml:space="preserve">   C. 技术革新会降低单位商品价值，从而直接、同步地提高所有资本家的相对剩余价值率。</w:t>
      </w:r>
    </w:p>
    <w:p w14:paraId="55382E4C">
      <w:pPr>
        <w:rPr>
          <w:rFonts w:hint="eastAsia"/>
          <w:szCs w:val="22"/>
        </w:rPr>
      </w:pPr>
      <w:r>
        <w:rPr>
          <w:rFonts w:hint="eastAsia"/>
          <w:szCs w:val="22"/>
        </w:rPr>
        <w:t xml:space="preserve">   D. 相对剩余价值的生产依赖于绝对地延长工人的总工作时间。</w:t>
      </w:r>
    </w:p>
    <w:p w14:paraId="3E585F36">
      <w:pPr>
        <w:rPr>
          <w:rFonts w:hint="eastAsia"/>
          <w:szCs w:val="22"/>
        </w:rPr>
      </w:pPr>
      <w:r>
        <w:rPr>
          <w:rFonts w:hint="eastAsia"/>
          <w:szCs w:val="22"/>
        </w:rPr>
        <w:t xml:space="preserve">   答案：B</w:t>
      </w:r>
    </w:p>
    <w:p w14:paraId="2714E0B0">
      <w:pPr>
        <w:rPr>
          <w:rFonts w:hint="eastAsia"/>
          <w:szCs w:val="22"/>
        </w:rPr>
      </w:pPr>
      <w:r>
        <w:rPr>
          <w:rFonts w:hint="eastAsia"/>
          <w:szCs w:val="22"/>
        </w:rPr>
        <w:t xml:space="preserve">   解析： 本题考察对相对剩余价值生产动态过程的理解。选项A错误，因为技术革新带来的有机构成提高会导致一般利润率下降趋势。选项C是常见误解，个别企业率先采用新技术时，其商品的个别价值低于社会价值，获得的是“超额剩余价值”；只有当技术普及后，生活资料价值下降，劳动力价值才普遍降低，整个社会的“相对剩余价值”才得以形成。选项D描述的是绝对剩余价值。B选项精准地描述了从“超额剩余价值”到“相对剩余价值”的转化机制，体现了资本竞争的内在逻辑。</w:t>
      </w:r>
    </w:p>
    <w:p w14:paraId="6C4FC2D9">
      <w:pPr>
        <w:rPr>
          <w:rFonts w:hint="eastAsia"/>
          <w:szCs w:val="22"/>
        </w:rPr>
      </w:pPr>
      <w:r>
        <w:rPr>
          <w:rFonts w:hint="eastAsia"/>
          <w:szCs w:val="22"/>
        </w:rPr>
        <w:t>10 在资本主义经济制度演变中，从自由竞争资本主义转向垄断资本主义的根本推动力是：</w:t>
      </w:r>
    </w:p>
    <w:p w14:paraId="39F3EF75">
      <w:pPr>
        <w:rPr>
          <w:rFonts w:hint="eastAsia"/>
          <w:szCs w:val="22"/>
        </w:rPr>
      </w:pPr>
      <w:r>
        <w:rPr>
          <w:rFonts w:hint="eastAsia"/>
          <w:szCs w:val="22"/>
        </w:rPr>
        <w:t xml:space="preserve">   A. 资产阶级国家有意识的政策设计。</w:t>
      </w:r>
    </w:p>
    <w:p w14:paraId="680A6A82">
      <w:pPr>
        <w:rPr>
          <w:rFonts w:hint="eastAsia"/>
          <w:szCs w:val="22"/>
        </w:rPr>
      </w:pPr>
      <w:r>
        <w:rPr>
          <w:rFonts w:hint="eastAsia"/>
          <w:szCs w:val="22"/>
        </w:rPr>
        <w:t xml:space="preserve">   B. 资本积累过程中必然引起的资本集中。</w:t>
      </w:r>
    </w:p>
    <w:p w14:paraId="6C08273D">
      <w:pPr>
        <w:rPr>
          <w:rFonts w:hint="eastAsia"/>
          <w:szCs w:val="22"/>
        </w:rPr>
      </w:pPr>
      <w:r>
        <w:rPr>
          <w:rFonts w:hint="eastAsia"/>
          <w:szCs w:val="22"/>
        </w:rPr>
        <w:t xml:space="preserve">   C. 工人阶级斗争迫使资本家改变经营策略。</w:t>
      </w:r>
    </w:p>
    <w:p w14:paraId="71FA1BC3">
      <w:pPr>
        <w:rPr>
          <w:rFonts w:hint="eastAsia"/>
          <w:szCs w:val="22"/>
        </w:rPr>
      </w:pPr>
      <w:r>
        <w:rPr>
          <w:rFonts w:hint="eastAsia"/>
          <w:szCs w:val="22"/>
        </w:rPr>
        <w:t xml:space="preserve">   D. 国际贸易发展的直接要求。</w:t>
      </w:r>
    </w:p>
    <w:p w14:paraId="05491EC6">
      <w:pPr>
        <w:rPr>
          <w:rFonts w:hint="eastAsia"/>
          <w:szCs w:val="22"/>
        </w:rPr>
      </w:pPr>
      <w:r>
        <w:rPr>
          <w:rFonts w:hint="eastAsia"/>
          <w:szCs w:val="22"/>
        </w:rPr>
        <w:t xml:space="preserve">   答案：B</w:t>
      </w:r>
    </w:p>
    <w:p w14:paraId="49C5E075">
      <w:pPr>
        <w:rPr>
          <w:rFonts w:hint="eastAsia"/>
          <w:szCs w:val="22"/>
        </w:rPr>
      </w:pPr>
      <w:r>
        <w:rPr>
          <w:rFonts w:hint="eastAsia"/>
          <w:szCs w:val="22"/>
        </w:rPr>
        <w:t xml:space="preserve">   解析： 本题考察制度演变的内在动因。政治经济学强调内因是事物发展的根本原因。自由竞争必然导致生产和资本集中，当集中发展到一定阶段，少数大企业为了避免竞争带来的损失、获取高额利润，自然会形成垄断。国家政策（A）、工人斗争（C）、国际贸易（D）都是重要的外部影响因素，但“资本积累”和“竞争”导致的“资本集中”才是这一转变的根本的、内在的经济动力。</w:t>
      </w:r>
    </w:p>
    <w:p w14:paraId="0EDA8EBE">
      <w:pPr>
        <w:rPr>
          <w:szCs w:val="22"/>
        </w:rPr>
      </w:pPr>
    </w:p>
    <w:p w14:paraId="3042DF8B">
      <w:pPr>
        <w:rPr>
          <w:rFonts w:hint="eastAsia"/>
          <w:szCs w:val="22"/>
        </w:rPr>
      </w:pPr>
      <w:r>
        <w:rPr>
          <w:rFonts w:hint="eastAsia"/>
          <w:szCs w:val="22"/>
        </w:rPr>
        <w:t>13以下说法不正确的是（）</w:t>
      </w:r>
    </w:p>
    <w:p w14:paraId="27B1823C">
      <w:pPr>
        <w:pStyle w:val="7"/>
        <w:numPr>
          <w:ilvl w:val="0"/>
          <w:numId w:val="33"/>
        </w:numPr>
        <w:rPr>
          <w:rFonts w:hint="eastAsia"/>
          <w:szCs w:val="22"/>
        </w:rPr>
      </w:pPr>
      <w:r>
        <w:rPr>
          <w:rFonts w:hint="eastAsia"/>
          <w:szCs w:val="22"/>
        </w:rPr>
        <w:t>封建制度的基础是封建地主阶级占有基本生产资料</w:t>
      </w:r>
    </w:p>
    <w:p w14:paraId="069F92FB">
      <w:pPr>
        <w:pStyle w:val="7"/>
        <w:numPr>
          <w:ilvl w:val="0"/>
          <w:numId w:val="33"/>
        </w:numPr>
        <w:rPr>
          <w:rFonts w:hint="eastAsia"/>
          <w:szCs w:val="22"/>
        </w:rPr>
      </w:pPr>
      <w:r>
        <w:rPr>
          <w:rFonts w:hint="eastAsia"/>
          <w:szCs w:val="22"/>
        </w:rPr>
        <w:t>封建地主阶级所占有的基本资料是土地</w:t>
      </w:r>
    </w:p>
    <w:p w14:paraId="4546C72A">
      <w:pPr>
        <w:pStyle w:val="7"/>
        <w:numPr>
          <w:ilvl w:val="0"/>
          <w:numId w:val="33"/>
        </w:numPr>
        <w:rPr>
          <w:rFonts w:hint="eastAsia"/>
          <w:szCs w:val="22"/>
        </w:rPr>
      </w:pPr>
      <w:r>
        <w:rPr>
          <w:rFonts w:hint="eastAsia"/>
          <w:szCs w:val="22"/>
        </w:rPr>
        <w:t>地主通过地租形式对农民进行剥削</w:t>
      </w:r>
    </w:p>
    <w:p w14:paraId="0F4A6C2F">
      <w:pPr>
        <w:pStyle w:val="7"/>
        <w:numPr>
          <w:ilvl w:val="0"/>
          <w:numId w:val="33"/>
        </w:numPr>
        <w:rPr>
          <w:rFonts w:hint="eastAsia"/>
          <w:szCs w:val="22"/>
        </w:rPr>
      </w:pPr>
      <w:r>
        <w:rPr>
          <w:rFonts w:hint="eastAsia"/>
          <w:szCs w:val="22"/>
        </w:rPr>
        <w:t>在奴隶制度下，出现了城市和乡村，脑力劳动和体力劳动的分离和对立</w:t>
      </w:r>
    </w:p>
    <w:p w14:paraId="52F38526">
      <w:pPr>
        <w:ind w:left="360"/>
        <w:rPr>
          <w:rFonts w:hint="eastAsia"/>
          <w:szCs w:val="22"/>
        </w:rPr>
      </w:pPr>
      <w:r>
        <w:rPr>
          <w:rFonts w:hint="eastAsia"/>
          <w:szCs w:val="22"/>
        </w:rPr>
        <w:t>答案：B</w:t>
      </w:r>
    </w:p>
    <w:p w14:paraId="6FCF22D6">
      <w:pPr>
        <w:ind w:left="360"/>
        <w:rPr>
          <w:rFonts w:hint="eastAsia"/>
          <w:szCs w:val="22"/>
        </w:rPr>
      </w:pPr>
      <w:r>
        <w:rPr>
          <w:rFonts w:hint="eastAsia"/>
          <w:szCs w:val="22"/>
        </w:rPr>
        <w:t>解析：封建地主阶级所占有的基本资料是土地和不完全占有生产劳动资料者——农民</w:t>
      </w:r>
    </w:p>
    <w:p w14:paraId="04816CE3">
      <w:pPr>
        <w:rPr>
          <w:rFonts w:hint="eastAsia"/>
          <w:szCs w:val="22"/>
        </w:rPr>
      </w:pPr>
      <w:r>
        <w:rPr>
          <w:rFonts w:hint="eastAsia"/>
          <w:szCs w:val="22"/>
        </w:rPr>
        <w:t>14以下说法不是资本原始积累的是（）</w:t>
      </w:r>
    </w:p>
    <w:p w14:paraId="0D9FCD40">
      <w:pPr>
        <w:pStyle w:val="7"/>
        <w:numPr>
          <w:ilvl w:val="0"/>
          <w:numId w:val="34"/>
        </w:numPr>
        <w:rPr>
          <w:rFonts w:hint="eastAsia"/>
          <w:szCs w:val="22"/>
        </w:rPr>
      </w:pPr>
      <w:r>
        <w:rPr>
          <w:rFonts w:hint="eastAsia"/>
          <w:szCs w:val="22"/>
        </w:rPr>
        <w:t>殖民掠夺</w:t>
      </w:r>
    </w:p>
    <w:p w14:paraId="18B49789">
      <w:pPr>
        <w:pStyle w:val="7"/>
        <w:numPr>
          <w:ilvl w:val="0"/>
          <w:numId w:val="34"/>
        </w:numPr>
        <w:rPr>
          <w:rFonts w:hint="eastAsia"/>
          <w:szCs w:val="22"/>
        </w:rPr>
      </w:pPr>
      <w:r>
        <w:rPr>
          <w:rFonts w:hint="eastAsia"/>
          <w:szCs w:val="22"/>
        </w:rPr>
        <w:t>国债与税收盘剥</w:t>
      </w:r>
    </w:p>
    <w:p w14:paraId="5C8C9C81">
      <w:pPr>
        <w:pStyle w:val="7"/>
        <w:numPr>
          <w:ilvl w:val="0"/>
          <w:numId w:val="34"/>
        </w:numPr>
        <w:rPr>
          <w:rFonts w:hint="eastAsia"/>
          <w:szCs w:val="22"/>
        </w:rPr>
      </w:pPr>
      <w:r>
        <w:rPr>
          <w:rFonts w:hint="eastAsia"/>
          <w:szCs w:val="22"/>
        </w:rPr>
        <w:t>海盗式掠夺</w:t>
      </w:r>
    </w:p>
    <w:p w14:paraId="6E03B6EC">
      <w:pPr>
        <w:pStyle w:val="7"/>
        <w:numPr>
          <w:ilvl w:val="0"/>
          <w:numId w:val="34"/>
        </w:numPr>
        <w:rPr>
          <w:rFonts w:hint="eastAsia"/>
          <w:szCs w:val="22"/>
        </w:rPr>
      </w:pPr>
      <w:r>
        <w:rPr>
          <w:rFonts w:hint="eastAsia"/>
          <w:szCs w:val="22"/>
        </w:rPr>
        <w:t>个体劳动者的合法经营</w:t>
      </w:r>
    </w:p>
    <w:p w14:paraId="2652548D">
      <w:pPr>
        <w:ind w:left="360"/>
        <w:rPr>
          <w:rFonts w:hint="eastAsia"/>
          <w:szCs w:val="22"/>
        </w:rPr>
      </w:pPr>
      <w:r>
        <w:rPr>
          <w:rFonts w:hint="eastAsia"/>
          <w:szCs w:val="22"/>
        </w:rPr>
        <w:t>答案：D</w:t>
      </w:r>
    </w:p>
    <w:p w14:paraId="52DC571B">
      <w:pPr>
        <w:ind w:left="360"/>
        <w:rPr>
          <w:rFonts w:hint="eastAsia"/>
          <w:szCs w:val="22"/>
        </w:rPr>
      </w:pPr>
      <w:r>
        <w:rPr>
          <w:rFonts w:hint="eastAsia"/>
          <w:szCs w:val="22"/>
        </w:rPr>
        <w:t>解析：资本原始积累过程是指通过暴力手段迫使生产者和生产资料相分离的历史过程。判断一种方式是否为资本原始积累，核心看其是否符合资本主义史前阶段，暴力性、掠夺性、迫使生产资料与劳动者分离这四大特征。</w:t>
      </w:r>
    </w:p>
    <w:p w14:paraId="483E3813">
      <w:pPr>
        <w:rPr>
          <w:rFonts w:hint="eastAsia"/>
          <w:szCs w:val="22"/>
        </w:rPr>
      </w:pPr>
      <w:r>
        <w:rPr>
          <w:rFonts w:hint="eastAsia"/>
          <w:szCs w:val="22"/>
        </w:rPr>
        <w:t>15整个资本原始积累过程的基础是（）</w:t>
      </w:r>
    </w:p>
    <w:p w14:paraId="41DE58BE">
      <w:pPr>
        <w:pStyle w:val="7"/>
        <w:numPr>
          <w:ilvl w:val="0"/>
          <w:numId w:val="35"/>
        </w:numPr>
        <w:rPr>
          <w:rFonts w:hint="eastAsia"/>
          <w:szCs w:val="22"/>
        </w:rPr>
      </w:pPr>
      <w:r>
        <w:rPr>
          <w:rFonts w:hint="eastAsia"/>
          <w:szCs w:val="22"/>
        </w:rPr>
        <w:t>对直接生产者特别是农民的份地的剥夺</w:t>
      </w:r>
    </w:p>
    <w:p w14:paraId="726B13E9">
      <w:pPr>
        <w:pStyle w:val="7"/>
        <w:numPr>
          <w:ilvl w:val="0"/>
          <w:numId w:val="35"/>
        </w:numPr>
        <w:rPr>
          <w:rFonts w:hint="eastAsia"/>
          <w:szCs w:val="22"/>
        </w:rPr>
      </w:pPr>
      <w:r>
        <w:rPr>
          <w:rFonts w:hint="eastAsia"/>
          <w:szCs w:val="22"/>
        </w:rPr>
        <w:t>剩余价值的生产与资本化</w:t>
      </w:r>
    </w:p>
    <w:p w14:paraId="0B5C8BB6">
      <w:pPr>
        <w:pStyle w:val="7"/>
        <w:numPr>
          <w:ilvl w:val="0"/>
          <w:numId w:val="35"/>
        </w:numPr>
        <w:rPr>
          <w:rFonts w:hint="eastAsia"/>
          <w:szCs w:val="22"/>
        </w:rPr>
      </w:pPr>
      <w:r>
        <w:rPr>
          <w:rFonts w:hint="eastAsia"/>
          <w:szCs w:val="22"/>
        </w:rPr>
        <w:t>生产资料的垄断占有与人身依附</w:t>
      </w:r>
    </w:p>
    <w:p w14:paraId="1B3F315E">
      <w:pPr>
        <w:pStyle w:val="7"/>
        <w:numPr>
          <w:ilvl w:val="0"/>
          <w:numId w:val="35"/>
        </w:numPr>
        <w:rPr>
          <w:rFonts w:hint="eastAsia"/>
          <w:szCs w:val="22"/>
        </w:rPr>
      </w:pPr>
      <w:r>
        <w:rPr>
          <w:rFonts w:hint="eastAsia"/>
          <w:szCs w:val="22"/>
        </w:rPr>
        <w:t>资本主义生产方式的扩张性需求</w:t>
      </w:r>
    </w:p>
    <w:p w14:paraId="1796791C">
      <w:pPr>
        <w:ind w:left="360"/>
        <w:rPr>
          <w:rFonts w:hint="eastAsia"/>
          <w:szCs w:val="22"/>
        </w:rPr>
      </w:pPr>
      <w:r>
        <w:rPr>
          <w:rFonts w:hint="eastAsia"/>
          <w:szCs w:val="22"/>
        </w:rPr>
        <w:t>答案：A</w:t>
      </w:r>
    </w:p>
    <w:p w14:paraId="7DEE2C4A">
      <w:pPr>
        <w:ind w:left="360"/>
        <w:rPr>
          <w:rFonts w:hint="eastAsia"/>
          <w:szCs w:val="22"/>
        </w:rPr>
      </w:pPr>
      <w:r>
        <w:rPr>
          <w:rFonts w:hint="eastAsia"/>
          <w:szCs w:val="22"/>
        </w:rPr>
        <w:t>解析：B是资本积累的基础，资本原始积累是在资本主义生产方式确立之前，而资本积累是在确立之后。</w:t>
      </w:r>
    </w:p>
    <w:p w14:paraId="32F176D7">
      <w:pPr>
        <w:ind w:left="360"/>
        <w:rPr>
          <w:rFonts w:hint="eastAsia"/>
          <w:szCs w:val="22"/>
        </w:rPr>
      </w:pPr>
      <w:r>
        <w:rPr>
          <w:rFonts w:hint="eastAsia"/>
          <w:szCs w:val="22"/>
        </w:rPr>
        <w:t>C是前资本主义社会的财富掠夺的基础，两者服务对象不同，资本原始积累是服务于资本主义生产方式的确立，后者是服务于封建贵族或者奴隶主的消费或统治。</w:t>
      </w:r>
    </w:p>
    <w:p w14:paraId="68E62B7C">
      <w:pPr>
        <w:ind w:left="360"/>
        <w:rPr>
          <w:rFonts w:hint="eastAsia"/>
          <w:szCs w:val="22"/>
        </w:rPr>
      </w:pPr>
      <w:r>
        <w:rPr>
          <w:rFonts w:hint="eastAsia"/>
          <w:szCs w:val="22"/>
        </w:rPr>
        <w:t>D是殖民掠夺的基础，殖民掠夺是资本原始积累的核心手段之一，二者并不是等同关系。</w:t>
      </w:r>
    </w:p>
    <w:p w14:paraId="7D1EC25B">
      <w:pPr>
        <w:rPr>
          <w:szCs w:val="22"/>
        </w:rPr>
      </w:pPr>
    </w:p>
    <w:p w14:paraId="69E78564">
      <w:pPr>
        <w:rPr>
          <w:rFonts w:hint="eastAsia"/>
          <w:szCs w:val="22"/>
        </w:rPr>
      </w:pPr>
    </w:p>
    <w:p w14:paraId="5E3D8C4E">
      <w:pPr>
        <w:rPr>
          <w:rFonts w:hint="eastAsia"/>
          <w:szCs w:val="22"/>
        </w:rPr>
      </w:pPr>
    </w:p>
    <w:p w14:paraId="30E81F2F">
      <w:pPr>
        <w:rPr>
          <w:szCs w:val="22"/>
        </w:rPr>
      </w:pPr>
      <w:r>
        <w:rPr>
          <w:rFonts w:hint="eastAsia"/>
          <w:szCs w:val="22"/>
        </w:rPr>
        <w:t>二．判断题</w:t>
      </w:r>
    </w:p>
    <w:p w14:paraId="07B3140D">
      <w:pPr>
        <w:rPr>
          <w:rFonts w:hint="eastAsia"/>
          <w:szCs w:val="22"/>
        </w:rPr>
      </w:pPr>
      <w:r>
        <w:rPr>
          <w:rFonts w:hint="eastAsia"/>
          <w:szCs w:val="22"/>
        </w:rPr>
        <w:t xml:space="preserve">1. **资本主义经济制度的形成是一个长期的历史过程，其发展经历了多个阶段。**  </w:t>
      </w:r>
    </w:p>
    <w:p w14:paraId="032B4BBE">
      <w:pPr>
        <w:rPr>
          <w:rFonts w:hint="eastAsia"/>
          <w:szCs w:val="22"/>
        </w:rPr>
      </w:pPr>
      <w:r>
        <w:rPr>
          <w:rFonts w:hint="eastAsia"/>
          <w:szCs w:val="22"/>
        </w:rPr>
        <w:t xml:space="preserve">答案：正确  </w:t>
      </w:r>
    </w:p>
    <w:p w14:paraId="7D1C74A8">
      <w:pPr>
        <w:rPr>
          <w:rFonts w:hint="eastAsia"/>
          <w:szCs w:val="22"/>
        </w:rPr>
      </w:pPr>
      <w:r>
        <w:rPr>
          <w:rFonts w:hint="eastAsia"/>
          <w:szCs w:val="22"/>
        </w:rPr>
        <w:t>解析：资本主义经济制度的形成经历了从自由竞争资本主义到垄断资本主义等多个阶段。</w:t>
      </w:r>
    </w:p>
    <w:p w14:paraId="29E0C30D">
      <w:pPr>
        <w:rPr>
          <w:rFonts w:hint="eastAsia"/>
          <w:szCs w:val="22"/>
        </w:rPr>
      </w:pPr>
    </w:p>
    <w:p w14:paraId="7A481803">
      <w:pPr>
        <w:rPr>
          <w:rFonts w:hint="eastAsia"/>
          <w:szCs w:val="22"/>
        </w:rPr>
      </w:pPr>
      <w:r>
        <w:rPr>
          <w:rFonts w:hint="eastAsia"/>
          <w:szCs w:val="22"/>
        </w:rPr>
        <w:t xml:space="preserve">2. **在自由竞争资本主义时期，资本家对工人的剥削程度较低。**  </w:t>
      </w:r>
    </w:p>
    <w:p w14:paraId="3EF197F4">
      <w:pPr>
        <w:rPr>
          <w:rFonts w:hint="eastAsia"/>
          <w:szCs w:val="22"/>
        </w:rPr>
      </w:pPr>
      <w:r>
        <w:rPr>
          <w:rFonts w:hint="eastAsia"/>
          <w:szCs w:val="22"/>
        </w:rPr>
        <w:t xml:space="preserve">答案：错误  </w:t>
      </w:r>
    </w:p>
    <w:p w14:paraId="2E33EC40">
      <w:pPr>
        <w:rPr>
          <w:rFonts w:hint="eastAsia"/>
          <w:szCs w:val="22"/>
        </w:rPr>
      </w:pPr>
      <w:r>
        <w:rPr>
          <w:rFonts w:hint="eastAsia"/>
          <w:szCs w:val="22"/>
        </w:rPr>
        <w:t>解析：自由竞争资本主义时期，资本家对工人的剥削程度依然很高，工人被雇佣后，其劳动力被资本家无偿占有。</w:t>
      </w:r>
    </w:p>
    <w:p w14:paraId="44B92F90">
      <w:pPr>
        <w:rPr>
          <w:rFonts w:hint="eastAsia"/>
          <w:szCs w:val="22"/>
        </w:rPr>
      </w:pPr>
    </w:p>
    <w:p w14:paraId="18CBB6C4">
      <w:pPr>
        <w:rPr>
          <w:rFonts w:hint="eastAsia"/>
          <w:szCs w:val="22"/>
        </w:rPr>
      </w:pPr>
      <w:r>
        <w:rPr>
          <w:rFonts w:hint="eastAsia"/>
          <w:szCs w:val="22"/>
        </w:rPr>
        <w:t xml:space="preserve">3. **垄断资本主义的出现标志着资本主义经济制度的成熟。**  </w:t>
      </w:r>
    </w:p>
    <w:p w14:paraId="01F6681B">
      <w:pPr>
        <w:rPr>
          <w:rFonts w:hint="eastAsia"/>
          <w:szCs w:val="22"/>
        </w:rPr>
      </w:pPr>
      <w:r>
        <w:rPr>
          <w:rFonts w:hint="eastAsia"/>
          <w:szCs w:val="22"/>
        </w:rPr>
        <w:t xml:space="preserve">答案：错误  </w:t>
      </w:r>
    </w:p>
    <w:p w14:paraId="6868F1C5">
      <w:pPr>
        <w:rPr>
          <w:rFonts w:hint="eastAsia"/>
          <w:szCs w:val="22"/>
        </w:rPr>
      </w:pPr>
      <w:r>
        <w:rPr>
          <w:rFonts w:hint="eastAsia"/>
          <w:szCs w:val="22"/>
        </w:rPr>
        <w:t>解析：垄断资本主义的出现是资本主义经济制度发展到一定阶段的产物，但它并不是资本主义经济制度的成熟形态，而是资本主义经济制度的进一步演变。</w:t>
      </w:r>
    </w:p>
    <w:p w14:paraId="20BF06C8">
      <w:pPr>
        <w:rPr>
          <w:rFonts w:hint="eastAsia"/>
          <w:szCs w:val="22"/>
        </w:rPr>
      </w:pPr>
    </w:p>
    <w:p w14:paraId="2F1B8F4D">
      <w:pPr>
        <w:rPr>
          <w:rFonts w:hint="eastAsia"/>
          <w:szCs w:val="22"/>
        </w:rPr>
      </w:pPr>
      <w:r>
        <w:rPr>
          <w:rFonts w:hint="eastAsia"/>
          <w:szCs w:val="22"/>
        </w:rPr>
        <w:t xml:space="preserve">4. **国家垄断资本主义是资本主义经济制度的最终形式。**  </w:t>
      </w:r>
    </w:p>
    <w:p w14:paraId="4837DFBF">
      <w:pPr>
        <w:rPr>
          <w:rFonts w:hint="eastAsia"/>
          <w:szCs w:val="22"/>
        </w:rPr>
      </w:pPr>
      <w:r>
        <w:rPr>
          <w:rFonts w:hint="eastAsia"/>
          <w:szCs w:val="22"/>
        </w:rPr>
        <w:t xml:space="preserve">答案：错误  </w:t>
      </w:r>
    </w:p>
    <w:p w14:paraId="5E92EA53">
      <w:pPr>
        <w:rPr>
          <w:rFonts w:hint="eastAsia"/>
          <w:szCs w:val="22"/>
        </w:rPr>
      </w:pPr>
      <w:r>
        <w:rPr>
          <w:rFonts w:hint="eastAsia"/>
          <w:szCs w:val="22"/>
        </w:rPr>
        <w:t>解析：国家垄断资本主义是资本主义经济制度发展到一定阶段的产物，但它并不是资本主义经济制度的最终形式，资本主义经济制度仍在不断演变。</w:t>
      </w:r>
    </w:p>
    <w:p w14:paraId="4808F214">
      <w:pPr>
        <w:rPr>
          <w:rFonts w:hint="eastAsia"/>
          <w:szCs w:val="22"/>
        </w:rPr>
      </w:pPr>
    </w:p>
    <w:p w14:paraId="6737ACFD">
      <w:pPr>
        <w:rPr>
          <w:rFonts w:hint="eastAsia"/>
          <w:szCs w:val="22"/>
        </w:rPr>
      </w:pPr>
      <w:r>
        <w:rPr>
          <w:rFonts w:hint="eastAsia"/>
          <w:szCs w:val="22"/>
        </w:rPr>
        <w:t xml:space="preserve">5. **垄断价格的形成使得市场价格完全由垄断组织决定。**  </w:t>
      </w:r>
    </w:p>
    <w:p w14:paraId="285133FF">
      <w:pPr>
        <w:rPr>
          <w:rFonts w:hint="eastAsia"/>
          <w:szCs w:val="22"/>
        </w:rPr>
      </w:pPr>
      <w:r>
        <w:rPr>
          <w:rFonts w:hint="eastAsia"/>
          <w:szCs w:val="22"/>
        </w:rPr>
        <w:t xml:space="preserve">答案：错误  </w:t>
      </w:r>
    </w:p>
    <w:p w14:paraId="52EC92CA">
      <w:pPr>
        <w:rPr>
          <w:rFonts w:hint="eastAsia"/>
          <w:szCs w:val="22"/>
        </w:rPr>
      </w:pPr>
      <w:r>
        <w:rPr>
          <w:rFonts w:hint="eastAsia"/>
          <w:szCs w:val="22"/>
        </w:rPr>
        <w:t>解析：垄断价格的形成是垄断组织凭借其对市场的控制能力而规定的市场价格，但它并不是完全由垄断组织决定的，市场价格仍然受到供求关系等因素的影响。</w:t>
      </w:r>
    </w:p>
    <w:p w14:paraId="098E9687">
      <w:pPr>
        <w:rPr>
          <w:rFonts w:hint="eastAsia"/>
          <w:szCs w:val="22"/>
        </w:rPr>
      </w:pPr>
    </w:p>
    <w:p w14:paraId="722BB47A">
      <w:pPr>
        <w:rPr>
          <w:rFonts w:hint="eastAsia"/>
          <w:szCs w:val="22"/>
        </w:rPr>
      </w:pPr>
      <w:r>
        <w:rPr>
          <w:rFonts w:hint="eastAsia"/>
          <w:szCs w:val="22"/>
        </w:rPr>
        <w:t xml:space="preserve">6. **资本主义经济制度的演变对社会结构产生了深远影响。**  </w:t>
      </w:r>
    </w:p>
    <w:p w14:paraId="6125B960">
      <w:pPr>
        <w:rPr>
          <w:rFonts w:hint="eastAsia"/>
          <w:szCs w:val="22"/>
        </w:rPr>
      </w:pPr>
      <w:r>
        <w:rPr>
          <w:rFonts w:hint="eastAsia"/>
          <w:szCs w:val="22"/>
        </w:rPr>
        <w:t xml:space="preserve">答案：正确  </w:t>
      </w:r>
    </w:p>
    <w:p w14:paraId="46869E69">
      <w:pPr>
        <w:rPr>
          <w:rFonts w:hint="eastAsia"/>
          <w:szCs w:val="22"/>
        </w:rPr>
      </w:pPr>
      <w:r>
        <w:rPr>
          <w:rFonts w:hint="eastAsia"/>
          <w:szCs w:val="22"/>
        </w:rPr>
        <w:t>解析：资本主义经济制度的演变，如从自由竞争资本主义到垄断资本主义的转变，对社会结构产生了深远影响，包括社会阶层和阶级结构的变化。</w:t>
      </w:r>
    </w:p>
    <w:p w14:paraId="51E8F671">
      <w:pPr>
        <w:rPr>
          <w:rFonts w:hint="eastAsia"/>
          <w:szCs w:val="22"/>
        </w:rPr>
      </w:pPr>
    </w:p>
    <w:p w14:paraId="695C7E8A">
      <w:pPr>
        <w:rPr>
          <w:rFonts w:hint="eastAsia"/>
          <w:szCs w:val="22"/>
        </w:rPr>
      </w:pPr>
      <w:r>
        <w:rPr>
          <w:rFonts w:hint="eastAsia"/>
          <w:szCs w:val="22"/>
        </w:rPr>
        <w:t>7. 当代资本主义的新变化表明资本主义经济制度已经发生了根本性的改变。</w:t>
      </w:r>
    </w:p>
    <w:p w14:paraId="4937BCE0">
      <w:pPr>
        <w:rPr>
          <w:rFonts w:hint="eastAsia"/>
          <w:szCs w:val="22"/>
        </w:rPr>
      </w:pPr>
      <w:r>
        <w:rPr>
          <w:rFonts w:hint="eastAsia"/>
          <w:szCs w:val="22"/>
        </w:rPr>
        <w:t xml:space="preserve">答案：错误  </w:t>
      </w:r>
    </w:p>
    <w:p w14:paraId="5511BFE8">
      <w:pPr>
        <w:rPr>
          <w:rFonts w:hint="eastAsia"/>
          <w:szCs w:val="22"/>
        </w:rPr>
      </w:pPr>
      <w:r>
        <w:rPr>
          <w:rFonts w:hint="eastAsia"/>
          <w:szCs w:val="22"/>
        </w:rPr>
        <w:t>解析：当代资本主义的新变化虽然在一定程度上改变了资本主义经济制度的表现形式，但资本主义经济制度的本质并未发生根本性的改变。</w:t>
      </w:r>
    </w:p>
    <w:p w14:paraId="2B0B34A9">
      <w:pPr>
        <w:rPr>
          <w:rFonts w:hint="eastAsia"/>
          <w:szCs w:val="22"/>
        </w:rPr>
      </w:pPr>
    </w:p>
    <w:p w14:paraId="32169A20">
      <w:pPr>
        <w:rPr>
          <w:rFonts w:hint="eastAsia"/>
          <w:szCs w:val="22"/>
        </w:rPr>
      </w:pPr>
      <w:r>
        <w:rPr>
          <w:rFonts w:hint="eastAsia"/>
          <w:szCs w:val="22"/>
        </w:rPr>
        <w:t xml:space="preserve">8. 垄断资本主义的出现使得市场竞争完全消失。 </w:t>
      </w:r>
    </w:p>
    <w:p w14:paraId="066915F1">
      <w:pPr>
        <w:rPr>
          <w:rFonts w:hint="eastAsia"/>
          <w:szCs w:val="22"/>
        </w:rPr>
      </w:pPr>
      <w:r>
        <w:rPr>
          <w:rFonts w:hint="eastAsia"/>
          <w:szCs w:val="22"/>
        </w:rPr>
        <w:t xml:space="preserve">答案：错误  </w:t>
      </w:r>
    </w:p>
    <w:p w14:paraId="70AF3BE4">
      <w:pPr>
        <w:rPr>
          <w:rFonts w:hint="eastAsia"/>
          <w:szCs w:val="22"/>
        </w:rPr>
      </w:pPr>
      <w:r>
        <w:rPr>
          <w:rFonts w:hint="eastAsia"/>
          <w:szCs w:val="22"/>
        </w:rPr>
        <w:t>解析：垄断资本主义的出现虽然使得市场竞争在一定程度上受到限制，但市场竞争仍然存在，垄断组织之间的竞争以及垄断组织与非垄断企业之间的竞争依然激烈。</w:t>
      </w:r>
    </w:p>
    <w:p w14:paraId="260E4570">
      <w:pPr>
        <w:rPr>
          <w:rFonts w:hint="eastAsia"/>
          <w:szCs w:val="22"/>
        </w:rPr>
      </w:pPr>
    </w:p>
    <w:p w14:paraId="3CD3FBC4">
      <w:pPr>
        <w:rPr>
          <w:rFonts w:hint="eastAsia"/>
          <w:szCs w:val="22"/>
        </w:rPr>
      </w:pPr>
      <w:r>
        <w:rPr>
          <w:rFonts w:hint="eastAsia"/>
          <w:szCs w:val="22"/>
        </w:rPr>
        <w:t>9. 资本主义经济制度的演变对全球经济产生了重要影响。</w:t>
      </w:r>
    </w:p>
    <w:p w14:paraId="468F889F">
      <w:pPr>
        <w:rPr>
          <w:rFonts w:hint="eastAsia"/>
          <w:szCs w:val="22"/>
        </w:rPr>
      </w:pPr>
      <w:r>
        <w:rPr>
          <w:rFonts w:hint="eastAsia"/>
          <w:szCs w:val="22"/>
        </w:rPr>
        <w:t xml:space="preserve">答案：正确  </w:t>
      </w:r>
    </w:p>
    <w:p w14:paraId="46470736">
      <w:pPr>
        <w:rPr>
          <w:rFonts w:hint="eastAsia"/>
          <w:szCs w:val="22"/>
        </w:rPr>
      </w:pPr>
      <w:r>
        <w:rPr>
          <w:rFonts w:hint="eastAsia"/>
          <w:szCs w:val="22"/>
        </w:rPr>
        <w:t>解析：资本主义经济制度的演变，如从自由竞争资本主义到垄断资本主义的转变，对全球经济产生了重要影响，包括经济全球化的发展。</w:t>
      </w:r>
    </w:p>
    <w:p w14:paraId="233BA20D">
      <w:pPr>
        <w:rPr>
          <w:rFonts w:hint="eastAsia"/>
          <w:szCs w:val="22"/>
        </w:rPr>
      </w:pPr>
    </w:p>
    <w:p w14:paraId="4A52A054">
      <w:pPr>
        <w:rPr>
          <w:rFonts w:hint="eastAsia"/>
          <w:szCs w:val="22"/>
        </w:rPr>
      </w:pPr>
      <w:r>
        <w:rPr>
          <w:rFonts w:hint="eastAsia"/>
          <w:szCs w:val="22"/>
        </w:rPr>
        <w:t xml:space="preserve">10. 垄断资本主义的出现使得资本主义经济制度更加稳定。 </w:t>
      </w:r>
    </w:p>
    <w:p w14:paraId="17FDBA84">
      <w:pPr>
        <w:rPr>
          <w:rFonts w:hint="eastAsia"/>
          <w:szCs w:val="22"/>
        </w:rPr>
      </w:pPr>
      <w:r>
        <w:rPr>
          <w:rFonts w:hint="eastAsia"/>
          <w:szCs w:val="22"/>
        </w:rPr>
        <w:t xml:space="preserve">答案：错误  </w:t>
      </w:r>
    </w:p>
    <w:p w14:paraId="3AAB8DC8">
      <w:pPr>
        <w:rPr>
          <w:rFonts w:hint="eastAsia"/>
          <w:szCs w:val="22"/>
        </w:rPr>
      </w:pPr>
      <w:r>
        <w:rPr>
          <w:rFonts w:hint="eastAsia"/>
          <w:szCs w:val="22"/>
        </w:rPr>
        <w:t>解析：垄断资本主义的出现虽然在一定程度上缓解了资本主义经济制度的矛盾，但资本主义经济制度的内在矛盾依然存在，经济危机仍然不可避免。</w:t>
      </w:r>
    </w:p>
    <w:p w14:paraId="3451E14D">
      <w:pPr>
        <w:rPr>
          <w:rFonts w:hint="eastAsia"/>
          <w:szCs w:val="22"/>
        </w:rPr>
      </w:pPr>
    </w:p>
    <w:p w14:paraId="6BFF642F">
      <w:pPr>
        <w:rPr>
          <w:szCs w:val="22"/>
        </w:rPr>
      </w:pPr>
    </w:p>
    <w:p w14:paraId="075F1ED9">
      <w:pPr>
        <w:rPr>
          <w:szCs w:val="22"/>
        </w:rPr>
      </w:pPr>
    </w:p>
    <w:p w14:paraId="6C35406D">
      <w:pPr>
        <w:rPr>
          <w:rFonts w:hint="eastAsia"/>
          <w:szCs w:val="22"/>
        </w:rPr>
      </w:pPr>
    </w:p>
    <w:p w14:paraId="214592CA">
      <w:pPr>
        <w:rPr>
          <w:rFonts w:hint="eastAsia"/>
          <w:szCs w:val="22"/>
        </w:rPr>
      </w:pPr>
      <w:r>
        <w:rPr>
          <w:rFonts w:hint="eastAsia"/>
          <w:szCs w:val="22"/>
        </w:rPr>
        <w:t>三、辨析题</w:t>
      </w:r>
    </w:p>
    <w:p w14:paraId="39B38975">
      <w:pPr>
        <w:rPr>
          <w:rFonts w:hint="eastAsia"/>
          <w:szCs w:val="22"/>
        </w:rPr>
      </w:pPr>
    </w:p>
    <w:p w14:paraId="4572BB67">
      <w:pPr>
        <w:rPr>
          <w:rFonts w:hint="eastAsia"/>
          <w:szCs w:val="22"/>
        </w:rPr>
      </w:pPr>
      <w:r>
        <w:rPr>
          <w:rFonts w:hint="eastAsia"/>
          <w:szCs w:val="22"/>
        </w:rPr>
        <w:t>1. “当代资本主义社会中，股权分散化（如员工持股）意味着‘人民资本主义’的到来，资本所有权发生了本质的革命。”请辨析此观点。</w:t>
      </w:r>
    </w:p>
    <w:p w14:paraId="3FF3F6AB">
      <w:pPr>
        <w:rPr>
          <w:rFonts w:hint="eastAsia"/>
          <w:szCs w:val="22"/>
        </w:rPr>
      </w:pPr>
      <w:r>
        <w:rPr>
          <w:rFonts w:hint="eastAsia"/>
          <w:szCs w:val="22"/>
        </w:rPr>
        <w:t xml:space="preserve">   答案： 此观点是错误的。</w:t>
      </w:r>
    </w:p>
    <w:p w14:paraId="01A67475">
      <w:pPr>
        <w:rPr>
          <w:rFonts w:hint="eastAsia"/>
          <w:szCs w:val="22"/>
        </w:rPr>
      </w:pPr>
      <w:r>
        <w:rPr>
          <w:rFonts w:hint="eastAsia"/>
          <w:szCs w:val="22"/>
        </w:rPr>
        <w:t xml:space="preserve">   解析：</w:t>
      </w:r>
    </w:p>
    <w:p w14:paraId="12FAE541">
      <w:pPr>
        <w:rPr>
          <w:rFonts w:hint="eastAsia"/>
          <w:szCs w:val="22"/>
        </w:rPr>
      </w:pPr>
      <w:r>
        <w:rPr>
          <w:rFonts w:hint="eastAsia"/>
          <w:szCs w:val="22"/>
        </w:rPr>
        <w:t xml:space="preserve">   · 现象与本质的区别： 股权分散化是表面现象，它并没有改变资本主义私有制的本质。少数大股东和机构投资者仍然持有和控制着绝大部分的社会资本和关键决策权。广大散户和小股东所持有的股份总和可能仍不及一个大股东，无法对公司的核心战略施加实质性影响。</w:t>
      </w:r>
    </w:p>
    <w:p w14:paraId="51F5B6B5">
      <w:pPr>
        <w:rPr>
          <w:rFonts w:hint="eastAsia"/>
          <w:szCs w:val="22"/>
        </w:rPr>
      </w:pPr>
      <w:r>
        <w:rPr>
          <w:rFonts w:hint="eastAsia"/>
          <w:szCs w:val="22"/>
        </w:rPr>
        <w:t xml:space="preserve">   · 控制权的关键： 在现代公司治理中，所有权与控制权并非完全等同。通过复杂的股权结构（如金字塔结构、交叉持股）、董事会席位、超级投票权股等，少数金融资本和垄断资本依然保持着对大型公司的有效控制。</w:t>
      </w:r>
    </w:p>
    <w:p w14:paraId="35300764">
      <w:pPr>
        <w:rPr>
          <w:rFonts w:hint="eastAsia"/>
          <w:szCs w:val="22"/>
        </w:rPr>
      </w:pPr>
      <w:r>
        <w:rPr>
          <w:rFonts w:hint="eastAsia"/>
          <w:szCs w:val="22"/>
        </w:rPr>
        <w:t xml:space="preserve">   · “人民资本主义”的虚幻性： “人民资本主义”是一种意识形态宣传。员工持股计划在客观上可能起到缓和劳资矛盾、捆绑员工与公司利益的作用，但它并没有改变雇佣劳动的本质。持股员工作为“小资本家”的身份是次要的、不稳定的，其作为“雇佣劳动者”的身份是主要的、决定性的。他们的主要收入来源仍是工资，其经济利益根本上仍与资本相对立。</w:t>
      </w:r>
    </w:p>
    <w:p w14:paraId="65751553">
      <w:pPr>
        <w:rPr>
          <w:rFonts w:hint="eastAsia"/>
          <w:szCs w:val="22"/>
        </w:rPr>
      </w:pPr>
      <w:r>
        <w:rPr>
          <w:rFonts w:hint="eastAsia"/>
          <w:szCs w:val="22"/>
        </w:rPr>
        <w:t xml:space="preserve">   · 结论： 股权分散化是资本社会化的一种形式，也是垄断资本进行融资和风险分散的手段，它强化而非削弱了金融资本的统治能力，并未带来资本所有权的本质革命。</w:t>
      </w:r>
    </w:p>
    <w:p w14:paraId="528694EB">
      <w:pPr>
        <w:rPr>
          <w:rFonts w:hint="eastAsia"/>
          <w:szCs w:val="22"/>
        </w:rPr>
      </w:pPr>
    </w:p>
    <w:p w14:paraId="02994A54">
      <w:pPr>
        <w:rPr>
          <w:rFonts w:hint="eastAsia"/>
          <w:szCs w:val="22"/>
        </w:rPr>
      </w:pPr>
      <w:r>
        <w:rPr>
          <w:rFonts w:hint="eastAsia"/>
          <w:szCs w:val="22"/>
        </w:rPr>
        <w:t>四、材料分析题</w:t>
      </w:r>
    </w:p>
    <w:p w14:paraId="480EBBB4">
      <w:pPr>
        <w:rPr>
          <w:rFonts w:hint="eastAsia"/>
          <w:szCs w:val="22"/>
        </w:rPr>
      </w:pPr>
    </w:p>
    <w:p w14:paraId="3EB3370B">
      <w:pPr>
        <w:rPr>
          <w:rFonts w:hint="eastAsia"/>
          <w:szCs w:val="22"/>
        </w:rPr>
      </w:pPr>
      <w:r>
        <w:rPr>
          <w:rFonts w:hint="eastAsia"/>
          <w:szCs w:val="22"/>
        </w:rPr>
        <w:t>1. 阅读以下材料并回答问题：</w:t>
      </w:r>
    </w:p>
    <w:p w14:paraId="375BF33F">
      <w:pPr>
        <w:rPr>
          <w:rFonts w:hint="eastAsia"/>
          <w:szCs w:val="22"/>
        </w:rPr>
      </w:pPr>
      <w:r>
        <w:rPr>
          <w:rFonts w:hint="eastAsia"/>
          <w:szCs w:val="22"/>
        </w:rPr>
        <w:t xml:space="preserve">   “资本在其纯粹概念上就是这一运动：资本作为主体，作为过程，它不断地扬弃自身，又不断地确立自身。它不仅是生产关系，更是一种运动，一种以价值增殖为绝对内容和目的的永不停歇的运动。”</w:t>
      </w:r>
    </w:p>
    <w:p w14:paraId="0FE85D3D">
      <w:pPr>
        <w:rPr>
          <w:rFonts w:hint="eastAsia"/>
          <w:szCs w:val="22"/>
        </w:rPr>
      </w:pPr>
      <w:r>
        <w:rPr>
          <w:rFonts w:hint="eastAsia"/>
          <w:szCs w:val="22"/>
        </w:rPr>
        <w:t xml:space="preserve">   —— 改编自相关政治经济学经典论述</w:t>
      </w:r>
    </w:p>
    <w:p w14:paraId="1B36FD99">
      <w:pPr>
        <w:rPr>
          <w:rFonts w:hint="eastAsia"/>
          <w:szCs w:val="22"/>
        </w:rPr>
      </w:pPr>
      <w:r>
        <w:rPr>
          <w:rFonts w:hint="eastAsia"/>
          <w:szCs w:val="22"/>
        </w:rPr>
        <w:t xml:space="preserve">   问题：</w:t>
      </w:r>
    </w:p>
    <w:p w14:paraId="439A8204">
      <w:pPr>
        <w:rPr>
          <w:rFonts w:hint="eastAsia"/>
          <w:szCs w:val="22"/>
        </w:rPr>
      </w:pPr>
      <w:r>
        <w:rPr>
          <w:rFonts w:hint="eastAsia"/>
          <w:szCs w:val="22"/>
        </w:rPr>
        <w:t xml:space="preserve">   （1）材料中描述的“这一运动”指的是什么？其根本动力是什么？</w:t>
      </w:r>
    </w:p>
    <w:p w14:paraId="18D60D63">
      <w:pPr>
        <w:rPr>
          <w:rFonts w:hint="eastAsia"/>
          <w:szCs w:val="22"/>
        </w:rPr>
      </w:pPr>
      <w:r>
        <w:rPr>
          <w:rFonts w:hint="eastAsia"/>
          <w:szCs w:val="22"/>
        </w:rPr>
        <w:t xml:space="preserve">   （2）结合当代资本主义的现实（如平台经济、科技创新竞赛），阐述资本的这种“永不停歇的运动”是如何体现的。</w:t>
      </w:r>
    </w:p>
    <w:p w14:paraId="161B15F4">
      <w:pPr>
        <w:rPr>
          <w:rFonts w:hint="eastAsia"/>
          <w:szCs w:val="22"/>
        </w:rPr>
      </w:pPr>
      <w:r>
        <w:rPr>
          <w:rFonts w:hint="eastAsia"/>
          <w:szCs w:val="22"/>
        </w:rPr>
        <w:t xml:space="preserve">   答案与解析：</w:t>
      </w:r>
    </w:p>
    <w:p w14:paraId="416DC941">
      <w:pPr>
        <w:rPr>
          <w:rFonts w:hint="eastAsia"/>
          <w:szCs w:val="22"/>
        </w:rPr>
      </w:pPr>
      <w:r>
        <w:rPr>
          <w:rFonts w:hint="eastAsia"/>
          <w:szCs w:val="22"/>
        </w:rPr>
        <w:t xml:space="preserve">   （1）“这一运动”指的是资本的循环与周转运动，即货币资本（G）转化为生产资本（Pm &amp; A）... 生产出包含剩余价值的商品资本（W‘），最后再转化为更多的货币资本（G’）的过程，即 G—W...P...W‘—G’。这个过程周而复始，不断进行。</w:t>
      </w:r>
    </w:p>
    <w:p w14:paraId="3B2B851E">
      <w:pPr>
        <w:rPr>
          <w:rFonts w:hint="eastAsia"/>
          <w:szCs w:val="22"/>
        </w:rPr>
      </w:pPr>
      <w:r>
        <w:rPr>
          <w:rFonts w:hint="eastAsia"/>
          <w:szCs w:val="22"/>
        </w:rPr>
        <w:t xml:space="preserve">   其根本动力是对剩余价值（利润）的无休止追逐。 资本不是静止的物，而是一种社会关系，这种关系必须在不停的运动和扩张中才能维持自身。一旦停止运动，资本就不再是资本，只是普通的货币或财富。</w:t>
      </w:r>
    </w:p>
    <w:p w14:paraId="18238927">
      <w:pPr>
        <w:rPr>
          <w:rFonts w:hint="eastAsia"/>
          <w:szCs w:val="22"/>
        </w:rPr>
      </w:pPr>
      <w:r>
        <w:rPr>
          <w:rFonts w:hint="eastAsia"/>
          <w:szCs w:val="22"/>
        </w:rPr>
        <w:t xml:space="preserve">   （2）在当代资本主义中的体现：</w:t>
      </w:r>
    </w:p>
    <w:p w14:paraId="53FF740D">
      <w:pPr>
        <w:rPr>
          <w:rFonts w:hint="eastAsia"/>
          <w:szCs w:val="22"/>
        </w:rPr>
      </w:pPr>
      <w:r>
        <w:rPr>
          <w:rFonts w:hint="eastAsia"/>
          <w:szCs w:val="22"/>
        </w:rPr>
        <w:t xml:space="preserve">   · 平台经济的快速迭代与扩张： 平台资本（如亚马逊、腾讯、Uber）为了保持竞争优势和获取垄断利润，必须持续进行资本运动。这体现在：不断投资于技术研发和平台升级（G—Pm），通过算法优化加强对数据和劳动过程的控制（...P...），开拓新市场和新业务（如从电商到云服务，从社交到支付），最终实现市值的增长和利润的获取（W‘—G’）。其“永不停歇”表现为7x24小时的全天候运营、快速的版本更新和残酷的市场竞争，落后就意味着被淘汰。</w:t>
      </w:r>
    </w:p>
    <w:p w14:paraId="4FDC2E06">
      <w:pPr>
        <w:rPr>
          <w:rFonts w:hint="eastAsia"/>
          <w:szCs w:val="22"/>
        </w:rPr>
      </w:pPr>
      <w:r>
        <w:rPr>
          <w:rFonts w:hint="eastAsia"/>
          <w:szCs w:val="22"/>
        </w:rPr>
        <w:t xml:space="preserve">   · 科技创新竞赛的加速： 在垄断竞争条件下，科技创新成为资本进行“创造性毁灭”、获取超额利润的主要手段。无论是芯片行业的“摩尔定律”，还是生物医药领域的研发竞赛，资本都必须持续地、大规模地投入研发（将货币资本转化为不变资本和智力劳动），以率先推出新产品、新工艺，从而在市场上实现“惊险的跳跃”，将商品资本转化为包含高额利润的货币资本。这种竞赛迫使所有参与者都必须不断奔跑，否则就会在技术迭代中被边缘化。</w:t>
      </w:r>
    </w:p>
    <w:p w14:paraId="0078FD83">
      <w:pPr>
        <w:rPr>
          <w:rFonts w:hint="eastAsia"/>
          <w:szCs w:val="22"/>
        </w:rPr>
      </w:pPr>
      <w:r>
        <w:rPr>
          <w:rFonts w:hint="eastAsia"/>
          <w:szCs w:val="22"/>
        </w:rPr>
        <w:t xml:space="preserve">   · 结论： 这些现象都深刻印证了资本作为“运动主体”的本质。为了增殖，资本必须突破一切地理、技术、伦理的限制，将全球范围的人力、数据和资源都纳入其循环体系，使得整个社会经济生活都呈现出一种被资本逻辑所驱动的、加速和紧张的状态。</w:t>
      </w:r>
    </w:p>
    <w:p w14:paraId="0758F72F">
      <w:pPr>
        <w:rPr>
          <w:szCs w:val="22"/>
        </w:rPr>
      </w:pPr>
    </w:p>
    <w:p w14:paraId="26E3B2D9">
      <w:pPr>
        <w:rPr>
          <w:rFonts w:hint="eastAsia"/>
          <w:szCs w:val="22"/>
        </w:rPr>
      </w:pPr>
      <w:r>
        <w:rPr>
          <w:rFonts w:hint="eastAsia"/>
          <w:szCs w:val="22"/>
        </w:rPr>
        <w:t>2.阅读以下材料并回答问题：</w:t>
      </w:r>
    </w:p>
    <w:p w14:paraId="165F4326">
      <w:pPr>
        <w:rPr>
          <w:rFonts w:hint="eastAsia"/>
          <w:szCs w:val="22"/>
        </w:rPr>
      </w:pPr>
      <w:r>
        <w:rPr>
          <w:rFonts w:hint="eastAsia"/>
          <w:szCs w:val="22"/>
        </w:rPr>
        <w:t xml:space="preserve">   “在当今资本主义世界，我们看到一种矛盾的现象：一方面，以人工智能、大数据为代表的新的通用技术革命方兴未艾，预示着生产力的巨大飞跃；另一方面，主要发达经济体的劳动生产率增速却长期处于历史低位，贫富差距持续扩大，社会矛盾激化。”</w:t>
      </w:r>
    </w:p>
    <w:p w14:paraId="1EB31B11">
      <w:pPr>
        <w:rPr>
          <w:rFonts w:hint="eastAsia"/>
          <w:szCs w:val="22"/>
        </w:rPr>
      </w:pPr>
      <w:r>
        <w:rPr>
          <w:rFonts w:hint="eastAsia"/>
          <w:szCs w:val="22"/>
        </w:rPr>
        <w:t xml:space="preserve">   请运用政治经济学关于资本主义基本矛盾和技术革新的相关原理，分析为何会出现这种“技术悖论”？</w:t>
      </w:r>
    </w:p>
    <w:p w14:paraId="3883DCBB">
      <w:pPr>
        <w:rPr>
          <w:rFonts w:hint="eastAsia"/>
          <w:szCs w:val="22"/>
        </w:rPr>
      </w:pPr>
      <w:r>
        <w:rPr>
          <w:rFonts w:hint="eastAsia"/>
          <w:szCs w:val="22"/>
        </w:rPr>
        <w:t xml:space="preserve">   答案要点：</w:t>
      </w:r>
    </w:p>
    <w:p w14:paraId="54A1312E">
      <w:pPr>
        <w:rPr>
          <w:rFonts w:hint="eastAsia"/>
          <w:szCs w:val="22"/>
        </w:rPr>
      </w:pPr>
      <w:r>
        <w:rPr>
          <w:rFonts w:hint="eastAsia"/>
          <w:szCs w:val="22"/>
        </w:rPr>
        <w:t xml:space="preserve">   1. 资本主义应用技术的目的是追求剩余价值，而非无条件发展生产力。 新技术的应用服从于资本增殖的逻辑。当新技术不能带来预期利润率，或可能破坏现有资本价值时，资本会阻碍其全面推广和应用。</w:t>
      </w:r>
    </w:p>
    <w:p w14:paraId="00F3B285">
      <w:pPr>
        <w:rPr>
          <w:rFonts w:hint="eastAsia"/>
          <w:szCs w:val="22"/>
        </w:rPr>
      </w:pPr>
      <w:r>
        <w:rPr>
          <w:rFonts w:hint="eastAsia"/>
          <w:szCs w:val="22"/>
        </w:rPr>
        <w:t xml:space="preserve">   2. 技术革新加剧了资本有机构成的提高。 人工智能等技术是高度资本密集型的，其广泛应用会导致可变资本（劳动力）占比相对下降。这不仅造成了相对人口过剩（失业问题），也因活劳动是剩余价值的唯一源泉，从而加深了剩余价值生产与剩余价值实现的矛盾，为利润率下降带来压力。</w:t>
      </w:r>
    </w:p>
    <w:p w14:paraId="7DB12621">
      <w:pPr>
        <w:rPr>
          <w:rFonts w:hint="eastAsia"/>
          <w:szCs w:val="22"/>
        </w:rPr>
      </w:pPr>
      <w:r>
        <w:rPr>
          <w:rFonts w:hint="eastAsia"/>
          <w:szCs w:val="22"/>
        </w:rPr>
        <w:t xml:space="preserve">   3. 资本主义生产关系对生产力的桎梏。 上述现象本质上是资本主义基本矛盾在新技术条件下的体现。生产力的潜在发展能力（技术革命）与生产关系（生产资料私有制、为利润而生产）发生了冲突。技术进步带来的社会财富，在私有制下无法被社会公平共享，导致一边是生产力的巨大潜能，一边是有效需求不足、增长乏力和贫富分化。</w:t>
      </w:r>
    </w:p>
    <w:p w14:paraId="55B02174">
      <w:pPr>
        <w:rPr>
          <w:rFonts w:hint="eastAsia"/>
          <w:szCs w:val="22"/>
        </w:rPr>
      </w:pPr>
      <w:r>
        <w:rPr>
          <w:rFonts w:hint="eastAsia"/>
          <w:szCs w:val="22"/>
        </w:rPr>
        <w:t xml:space="preserve">   4. 结论： 这种“悖论”并非技术本身的问题，而是资本主义制度框架下技术应用的必然结果。它揭示了资本主义生产关系在发展到一定阶段后，会成为生产力发展的阻碍。</w:t>
      </w:r>
    </w:p>
    <w:p w14:paraId="24B8F603">
      <w:pPr>
        <w:rPr>
          <w:szCs w:val="22"/>
        </w:rPr>
      </w:pPr>
    </w:p>
    <w:p w14:paraId="408E298C">
      <w:pPr>
        <w:rPr>
          <w:szCs w:val="22"/>
        </w:rPr>
      </w:pPr>
    </w:p>
    <w:p w14:paraId="3B8158C6">
      <w:pPr>
        <w:rPr>
          <w:szCs w:val="22"/>
        </w:rPr>
      </w:pPr>
    </w:p>
    <w:p w14:paraId="577B96D8">
      <w:pPr>
        <w:rPr>
          <w:rFonts w:hint="eastAsia"/>
          <w:szCs w:val="22"/>
        </w:rPr>
      </w:pPr>
      <w:r>
        <w:rPr>
          <w:rFonts w:hint="eastAsia"/>
          <w:szCs w:val="22"/>
        </w:rPr>
        <w:t>五．多项选择题（每题有两个或两个以上正确答案）</w:t>
      </w:r>
    </w:p>
    <w:p w14:paraId="33EEEA95">
      <w:pPr>
        <w:rPr>
          <w:rFonts w:hint="eastAsia"/>
          <w:szCs w:val="22"/>
        </w:rPr>
      </w:pPr>
    </w:p>
    <w:p w14:paraId="42FFC178">
      <w:pPr>
        <w:rPr>
          <w:rFonts w:hint="eastAsia"/>
          <w:szCs w:val="22"/>
        </w:rPr>
      </w:pPr>
      <w:r>
        <w:rPr>
          <w:rFonts w:hint="eastAsia"/>
          <w:szCs w:val="22"/>
        </w:rPr>
        <w:t>1. 金融垄断资本的形成与发展，对资本主义生产关系产生了深远影响，其主要表现包括：</w:t>
      </w:r>
    </w:p>
    <w:p w14:paraId="62AC8E13">
      <w:pPr>
        <w:rPr>
          <w:rFonts w:hint="eastAsia"/>
          <w:szCs w:val="22"/>
        </w:rPr>
      </w:pPr>
      <w:r>
        <w:rPr>
          <w:rFonts w:hint="eastAsia"/>
          <w:szCs w:val="22"/>
        </w:rPr>
        <w:t xml:space="preserve">   A. 资本所有权与经营权的分离达到了更高程度，食利者阶层扩大。</w:t>
      </w:r>
    </w:p>
    <w:p w14:paraId="55E817A9">
      <w:pPr>
        <w:rPr>
          <w:rFonts w:hint="eastAsia"/>
          <w:szCs w:val="22"/>
        </w:rPr>
      </w:pPr>
      <w:r>
        <w:rPr>
          <w:rFonts w:hint="eastAsia"/>
          <w:szCs w:val="22"/>
        </w:rPr>
        <w:t xml:space="preserve">   B. 实体经济部门的利润率被平均化，成为社会经济的基础。</w:t>
      </w:r>
    </w:p>
    <w:p w14:paraId="49ECABE7">
      <w:pPr>
        <w:rPr>
          <w:rFonts w:hint="eastAsia"/>
          <w:szCs w:val="22"/>
        </w:rPr>
      </w:pPr>
      <w:r>
        <w:rPr>
          <w:rFonts w:hint="eastAsia"/>
          <w:szCs w:val="22"/>
        </w:rPr>
        <w:t xml:space="preserve">   C. 出现了“虚拟经济”与实体经济相脱离的趋势，经济泡沫化风险加剧。</w:t>
      </w:r>
    </w:p>
    <w:p w14:paraId="17E8985A">
      <w:pPr>
        <w:rPr>
          <w:rFonts w:hint="eastAsia"/>
          <w:szCs w:val="22"/>
        </w:rPr>
      </w:pPr>
      <w:r>
        <w:rPr>
          <w:rFonts w:hint="eastAsia"/>
          <w:szCs w:val="22"/>
        </w:rPr>
        <w:t xml:space="preserve">   D. 资本增殖的逻辑从“G-W-G'”日益转向“G-G'”，即钱直接生钱。</w:t>
      </w:r>
    </w:p>
    <w:p w14:paraId="37DD8DDB">
      <w:pPr>
        <w:rPr>
          <w:rFonts w:hint="eastAsia"/>
          <w:szCs w:val="22"/>
        </w:rPr>
      </w:pPr>
      <w:r>
        <w:rPr>
          <w:rFonts w:hint="eastAsia"/>
          <w:szCs w:val="22"/>
        </w:rPr>
        <w:t xml:space="preserve">   答案：A、C、D</w:t>
      </w:r>
    </w:p>
    <w:p w14:paraId="481DF4AD">
      <w:pPr>
        <w:rPr>
          <w:rFonts w:hint="eastAsia"/>
          <w:szCs w:val="22"/>
        </w:rPr>
      </w:pPr>
      <w:r>
        <w:rPr>
          <w:rFonts w:hint="eastAsia"/>
          <w:szCs w:val="22"/>
        </w:rPr>
        <w:t xml:space="preserve">   解析： 本题考察对当代资本主义新特征——金融化的理解。A选项描述了金融资本导致的所有权关系变化。C和D选项精准地刻画了金融资本的核心特征：资本运动形式的抽象化和虚拟化，以及由此带来的系统性风险。B选项错误，金融垄断资本时代，金融部门常常通过垄断定价、投机等方式获取远超实体经济的超额利润，利润率并非被平均化，反而是造成了严重的结构性失衡。</w:t>
      </w:r>
    </w:p>
    <w:p w14:paraId="57E7F00B">
      <w:pPr>
        <w:rPr>
          <w:rFonts w:hint="eastAsia"/>
          <w:szCs w:val="22"/>
        </w:rPr>
      </w:pPr>
      <w:r>
        <w:rPr>
          <w:rFonts w:hint="eastAsia"/>
          <w:szCs w:val="22"/>
        </w:rPr>
        <w:t>2. 国家垄断资本主义的干预措施在缓解资本主义基本矛盾的同时，也带来了新的问题。这些新问题包括：</w:t>
      </w:r>
    </w:p>
    <w:p w14:paraId="21EC5DA9">
      <w:pPr>
        <w:rPr>
          <w:rFonts w:hint="eastAsia"/>
          <w:szCs w:val="22"/>
        </w:rPr>
      </w:pPr>
      <w:r>
        <w:rPr>
          <w:rFonts w:hint="eastAsia"/>
          <w:szCs w:val="22"/>
        </w:rPr>
        <w:t xml:space="preserve">   A. 庞大的财政支出可能导致巨额财政赤字和通货膨胀。</w:t>
      </w:r>
    </w:p>
    <w:p w14:paraId="15F3CBD3">
      <w:pPr>
        <w:rPr>
          <w:rFonts w:hint="eastAsia"/>
          <w:szCs w:val="22"/>
        </w:rPr>
      </w:pPr>
      <w:r>
        <w:rPr>
          <w:rFonts w:hint="eastAsia"/>
          <w:szCs w:val="22"/>
        </w:rPr>
        <w:t xml:space="preserve">   B. 社会福利制度可能在一定程度上削弱资本对劳动的纪律约束。</w:t>
      </w:r>
    </w:p>
    <w:p w14:paraId="0D02F45D">
      <w:pPr>
        <w:rPr>
          <w:rFonts w:hint="eastAsia"/>
          <w:szCs w:val="22"/>
        </w:rPr>
      </w:pPr>
      <w:r>
        <w:rPr>
          <w:rFonts w:hint="eastAsia"/>
          <w:szCs w:val="22"/>
        </w:rPr>
        <w:t xml:space="preserve">   C. 国家的全面干预可能扭曲市场信号，导致经济效率下降和“滞胀”现象。</w:t>
      </w:r>
    </w:p>
    <w:p w14:paraId="4B6E2556">
      <w:pPr>
        <w:rPr>
          <w:rFonts w:hint="eastAsia"/>
          <w:szCs w:val="22"/>
        </w:rPr>
      </w:pPr>
      <w:r>
        <w:rPr>
          <w:rFonts w:hint="eastAsia"/>
          <w:szCs w:val="22"/>
        </w:rPr>
        <w:t xml:space="preserve">   D. 彻底消除了资本主义经济危机的周期性爆发。</w:t>
      </w:r>
    </w:p>
    <w:p w14:paraId="5FE05764">
      <w:pPr>
        <w:rPr>
          <w:rFonts w:hint="eastAsia"/>
          <w:szCs w:val="22"/>
        </w:rPr>
      </w:pPr>
      <w:r>
        <w:rPr>
          <w:rFonts w:hint="eastAsia"/>
          <w:szCs w:val="22"/>
        </w:rPr>
        <w:t xml:space="preserve">   答案：A、B、C</w:t>
      </w:r>
    </w:p>
    <w:p w14:paraId="080E8476">
      <w:pPr>
        <w:rPr>
          <w:rFonts w:hint="eastAsia"/>
          <w:szCs w:val="22"/>
        </w:rPr>
      </w:pPr>
      <w:r>
        <w:rPr>
          <w:rFonts w:hint="eastAsia"/>
          <w:szCs w:val="22"/>
        </w:rPr>
        <w:t xml:space="preserve">   解析： 本题考察对国家垄断资本主义二重性的辩证理解。A、B、C选项分别从财政、劳动纪律、经济效率角度指出了国家干预的负面影响和局限性。D选项明显错误，国家垄断资本主义可以缓和危机，但无法消除资本主义基本矛盾（生产社会化与生产资料私有制之间的矛盾），因此无法根除经济危机。</w:t>
      </w:r>
    </w:p>
    <w:p w14:paraId="36CEA8DB">
      <w:pPr>
        <w:rPr>
          <w:rFonts w:hint="eastAsia"/>
          <w:szCs w:val="22"/>
        </w:rPr>
      </w:pPr>
      <w:r>
        <w:rPr>
          <w:rFonts w:hint="eastAsia"/>
          <w:szCs w:val="22"/>
        </w:rPr>
        <w:t xml:space="preserve"> </w:t>
      </w:r>
    </w:p>
    <w:p w14:paraId="4CF96AFF">
      <w:pPr>
        <w:rPr>
          <w:rFonts w:hint="eastAsia"/>
          <w:szCs w:val="22"/>
        </w:rPr>
      </w:pPr>
      <w:r>
        <w:rPr>
          <w:rFonts w:hint="eastAsia"/>
          <w:szCs w:val="22"/>
        </w:rPr>
        <w:t>3 题目：商品经济产生和存在的条件是（  ）</w:t>
      </w:r>
    </w:p>
    <w:p w14:paraId="314C4611">
      <w:pPr>
        <w:rPr>
          <w:rFonts w:hint="eastAsia"/>
          <w:szCs w:val="22"/>
        </w:rPr>
      </w:pPr>
      <w:r>
        <w:rPr>
          <w:rFonts w:hint="eastAsia"/>
          <w:szCs w:val="22"/>
        </w:rPr>
        <w:t>A．社会分工的出现</w:t>
      </w:r>
    </w:p>
    <w:p w14:paraId="40D44576">
      <w:pPr>
        <w:rPr>
          <w:rFonts w:hint="eastAsia"/>
          <w:szCs w:val="22"/>
        </w:rPr>
      </w:pPr>
      <w:r>
        <w:rPr>
          <w:rFonts w:hint="eastAsia"/>
          <w:szCs w:val="22"/>
        </w:rPr>
        <w:t>B．生产资料和劳动产品属于不同的所有者</w:t>
      </w:r>
    </w:p>
    <w:p w14:paraId="5FB8BED4">
      <w:pPr>
        <w:rPr>
          <w:rFonts w:hint="eastAsia"/>
          <w:szCs w:val="22"/>
        </w:rPr>
      </w:pPr>
      <w:r>
        <w:rPr>
          <w:rFonts w:hint="eastAsia"/>
          <w:szCs w:val="22"/>
        </w:rPr>
        <w:t>C．劳动分工的出现</w:t>
      </w:r>
    </w:p>
    <w:p w14:paraId="0ED19132">
      <w:pPr>
        <w:rPr>
          <w:rFonts w:hint="eastAsia"/>
          <w:szCs w:val="22"/>
        </w:rPr>
      </w:pPr>
      <w:r>
        <w:rPr>
          <w:rFonts w:hint="eastAsia"/>
          <w:szCs w:val="22"/>
        </w:rPr>
        <w:t>D．生产资料和劳动产品属于同一的所有者</w:t>
      </w:r>
    </w:p>
    <w:p w14:paraId="58F23980">
      <w:pPr>
        <w:rPr>
          <w:rFonts w:hint="eastAsia"/>
          <w:szCs w:val="22"/>
        </w:rPr>
      </w:pPr>
      <w:r>
        <w:rPr>
          <w:rFonts w:hint="eastAsia"/>
          <w:szCs w:val="22"/>
        </w:rPr>
        <w:t>答案：AB</w:t>
      </w:r>
    </w:p>
    <w:p w14:paraId="6B61B6A0">
      <w:pPr>
        <w:rPr>
          <w:rFonts w:hint="eastAsia"/>
          <w:szCs w:val="22"/>
        </w:rPr>
      </w:pPr>
      <w:r>
        <w:rPr>
          <w:rFonts w:hint="eastAsia"/>
          <w:szCs w:val="22"/>
        </w:rPr>
        <w:t>解析：商品经济产生和存在的条件一是社会分工的出现，二是生产资料和劳动产品属于不同的所有者。社会分工使人们需要相互交换产品，而生产资料和劳动产品属于不同所有者决定了交换必须遵循等价交换原则，所以AB正确。劳动分工不完全等同于社会分工，C错误；生产资料和劳动产品属于同一所有者就不需要进行商品交换了，D错误。</w:t>
      </w:r>
    </w:p>
    <w:p w14:paraId="2C41FDCD">
      <w:pPr>
        <w:rPr>
          <w:rFonts w:hint="eastAsia"/>
          <w:szCs w:val="22"/>
        </w:rPr>
      </w:pPr>
      <w:r>
        <w:rPr>
          <w:rFonts w:hint="eastAsia"/>
          <w:szCs w:val="22"/>
        </w:rPr>
        <w:t>4. 题目：剩余价值生产的基本方法有（  ）</w:t>
      </w:r>
    </w:p>
    <w:p w14:paraId="5474EBD0">
      <w:pPr>
        <w:rPr>
          <w:rFonts w:hint="eastAsia"/>
          <w:szCs w:val="22"/>
        </w:rPr>
      </w:pPr>
      <w:r>
        <w:rPr>
          <w:rFonts w:hint="eastAsia"/>
          <w:szCs w:val="22"/>
        </w:rPr>
        <w:t>A. 绝对剩余价值生产</w:t>
      </w:r>
    </w:p>
    <w:p w14:paraId="5111E5C5">
      <w:pPr>
        <w:rPr>
          <w:rFonts w:hint="eastAsia"/>
          <w:szCs w:val="22"/>
        </w:rPr>
      </w:pPr>
      <w:r>
        <w:rPr>
          <w:rFonts w:hint="eastAsia"/>
          <w:szCs w:val="22"/>
        </w:rPr>
        <w:t>B. 相对剩余价值生产</w:t>
      </w:r>
    </w:p>
    <w:p w14:paraId="0F2874AE">
      <w:pPr>
        <w:rPr>
          <w:rFonts w:hint="eastAsia"/>
          <w:szCs w:val="22"/>
        </w:rPr>
      </w:pPr>
      <w:r>
        <w:rPr>
          <w:rFonts w:hint="eastAsia"/>
          <w:szCs w:val="22"/>
        </w:rPr>
        <w:t>C. 超额剩余价值生产</w:t>
      </w:r>
    </w:p>
    <w:p w14:paraId="4C4A24B5">
      <w:pPr>
        <w:rPr>
          <w:rFonts w:hint="eastAsia"/>
          <w:szCs w:val="22"/>
        </w:rPr>
      </w:pPr>
      <w:r>
        <w:rPr>
          <w:rFonts w:hint="eastAsia"/>
          <w:szCs w:val="22"/>
        </w:rPr>
        <w:t>D. 平均剩余价值生产</w:t>
      </w:r>
    </w:p>
    <w:p w14:paraId="08FC9506">
      <w:pPr>
        <w:rPr>
          <w:rFonts w:hint="eastAsia"/>
          <w:szCs w:val="22"/>
        </w:rPr>
      </w:pPr>
      <w:r>
        <w:rPr>
          <w:rFonts w:hint="eastAsia"/>
          <w:szCs w:val="22"/>
        </w:rPr>
        <w:t>答案：AB</w:t>
      </w:r>
    </w:p>
    <w:p w14:paraId="0D404B6D">
      <w:pPr>
        <w:rPr>
          <w:rFonts w:hint="eastAsia"/>
          <w:szCs w:val="22"/>
        </w:rPr>
      </w:pPr>
      <w:r>
        <w:rPr>
          <w:rFonts w:hint="eastAsia"/>
          <w:szCs w:val="22"/>
        </w:rPr>
        <w:t>解析：剩余价值生产的基本方法包括绝对剩余价值生产和相对剩余价值生产。绝对剩余价值生产是指在必要劳动时间不变的条件下，通过延长工作日的长度或提高劳动强度，增加剩余劳动时间，从而生产更多的剩余价值；相对剩余价值生产是指在工作日长度不变的条件下，通过缩短必要劳动时间，相对延长剩余劳动时间，来生产更多的剩余价值，A、B选项正确。C选项超额剩余价值是个别资本家通过改进技术、提高劳动生产率，使自己商品的个别价值低于社会价值而获得的额外剩余价值，它是相对剩余价值生产的前提和基础，但并非独立的剩余价值生产基本方法；D选项平均剩余价值并非马克思主义政治经济学中的科学概念，不存在这一剩余价值生产方法，故C、D均错误。</w:t>
      </w:r>
    </w:p>
    <w:p w14:paraId="4D9A029F">
      <w:pPr>
        <w:rPr>
          <w:rFonts w:hint="eastAsia"/>
          <w:szCs w:val="22"/>
        </w:rPr>
      </w:pPr>
    </w:p>
    <w:p w14:paraId="3D0EC6AC">
      <w:pPr>
        <w:rPr>
          <w:rFonts w:hint="eastAsia"/>
          <w:szCs w:val="22"/>
        </w:rPr>
      </w:pPr>
      <w:r>
        <w:rPr>
          <w:rFonts w:hint="eastAsia"/>
          <w:szCs w:val="22"/>
        </w:rPr>
        <w:t>5. 题目：资本积累的后果包括（  ）</w:t>
      </w:r>
    </w:p>
    <w:p w14:paraId="69CE13F5">
      <w:pPr>
        <w:rPr>
          <w:rFonts w:hint="eastAsia"/>
          <w:szCs w:val="22"/>
        </w:rPr>
      </w:pPr>
      <w:r>
        <w:rPr>
          <w:rFonts w:hint="eastAsia"/>
          <w:szCs w:val="22"/>
        </w:rPr>
        <w:t>A. 社会财富两极分化加剧</w:t>
      </w:r>
    </w:p>
    <w:p w14:paraId="44D1C17D">
      <w:pPr>
        <w:rPr>
          <w:rFonts w:hint="eastAsia"/>
          <w:szCs w:val="22"/>
        </w:rPr>
      </w:pPr>
      <w:r>
        <w:rPr>
          <w:rFonts w:hint="eastAsia"/>
          <w:szCs w:val="22"/>
        </w:rPr>
        <w:t>B. 相对过剩人口形成</w:t>
      </w:r>
    </w:p>
    <w:p w14:paraId="56900EDF">
      <w:pPr>
        <w:rPr>
          <w:rFonts w:hint="eastAsia"/>
          <w:szCs w:val="22"/>
        </w:rPr>
      </w:pPr>
      <w:r>
        <w:rPr>
          <w:rFonts w:hint="eastAsia"/>
          <w:szCs w:val="22"/>
        </w:rPr>
        <w:t>C. 资本主义基本矛盾深化</w:t>
      </w:r>
    </w:p>
    <w:p w14:paraId="051712CB">
      <w:pPr>
        <w:rPr>
          <w:rFonts w:hint="eastAsia"/>
          <w:szCs w:val="22"/>
        </w:rPr>
      </w:pPr>
      <w:r>
        <w:rPr>
          <w:rFonts w:hint="eastAsia"/>
          <w:szCs w:val="22"/>
        </w:rPr>
        <w:t>D. 资本家获得的利润不断减少</w:t>
      </w:r>
    </w:p>
    <w:p w14:paraId="4CD38A91">
      <w:pPr>
        <w:rPr>
          <w:rFonts w:hint="eastAsia"/>
          <w:szCs w:val="22"/>
        </w:rPr>
      </w:pPr>
      <w:r>
        <w:rPr>
          <w:rFonts w:hint="eastAsia"/>
          <w:szCs w:val="22"/>
        </w:rPr>
        <w:t>答案：ABC</w:t>
      </w:r>
    </w:p>
    <w:p w14:paraId="2C813D11">
      <w:pPr>
        <w:rPr>
          <w:rFonts w:hint="eastAsia"/>
          <w:szCs w:val="22"/>
        </w:rPr>
      </w:pPr>
      <w:r>
        <w:rPr>
          <w:rFonts w:hint="eastAsia"/>
          <w:szCs w:val="22"/>
        </w:rPr>
        <w:t>解析：资本积累是剩余价值转化为资本，即剩余价值的资本化。其后果主要有：一是社会财富两极分化加剧，资本家不断积累财富，而工人阶级则相对贫困，A选项正确；二是相对过剩人口形成，资本有机构成不断提高（不变资本比重上升，可变资本比重下降），导致对劳动力的需求相对减少，形成大量失业人口，B选项正确；三是资本主义基本矛盾（生产的社会化与生产资料资本主义私人占有之间的矛盾）不断深化，生产社会化程度随着资本积累而提高，但生产资料仍归少数资本家所有，矛盾日益尖锐，C选项正确。D选项错误，资本积累过程中，资本家通过提高劳动生产率、扩大生产规模等方式，通常会使利润总额不断增加，而非减少。</w:t>
      </w:r>
    </w:p>
    <w:p w14:paraId="39DB5D78">
      <w:pPr>
        <w:rPr>
          <w:rFonts w:hint="eastAsia"/>
          <w:szCs w:val="22"/>
        </w:rPr>
      </w:pPr>
      <w:r>
        <w:rPr>
          <w:rFonts w:hint="eastAsia"/>
          <w:szCs w:val="22"/>
        </w:rPr>
        <w:t xml:space="preserve"> </w:t>
      </w:r>
    </w:p>
    <w:p w14:paraId="5B22E566">
      <w:pPr>
        <w:rPr>
          <w:rFonts w:hint="eastAsia"/>
          <w:szCs w:val="22"/>
        </w:rPr>
      </w:pPr>
      <w:r>
        <w:rPr>
          <w:rFonts w:hint="eastAsia"/>
          <w:szCs w:val="22"/>
        </w:rPr>
        <w:t xml:space="preserve">6. **资本主义所有制的主要形式包括**  </w:t>
      </w:r>
    </w:p>
    <w:p w14:paraId="1718A5AE">
      <w:pPr>
        <w:rPr>
          <w:rFonts w:hint="eastAsia"/>
          <w:szCs w:val="22"/>
        </w:rPr>
      </w:pPr>
      <w:r>
        <w:rPr>
          <w:rFonts w:hint="eastAsia"/>
          <w:szCs w:val="22"/>
        </w:rPr>
        <w:t xml:space="preserve">A. 独资经营的业主制  </w:t>
      </w:r>
    </w:p>
    <w:p w14:paraId="6F2B7375">
      <w:pPr>
        <w:rPr>
          <w:rFonts w:hint="eastAsia"/>
          <w:szCs w:val="22"/>
        </w:rPr>
      </w:pPr>
      <w:r>
        <w:rPr>
          <w:rFonts w:hint="eastAsia"/>
          <w:szCs w:val="22"/>
        </w:rPr>
        <w:t xml:space="preserve">B. 私人股份所有制  </w:t>
      </w:r>
    </w:p>
    <w:p w14:paraId="2319D3C9">
      <w:pPr>
        <w:rPr>
          <w:rFonts w:hint="eastAsia"/>
          <w:szCs w:val="22"/>
        </w:rPr>
      </w:pPr>
      <w:r>
        <w:rPr>
          <w:rFonts w:hint="eastAsia"/>
          <w:szCs w:val="22"/>
        </w:rPr>
        <w:t xml:space="preserve">C. 法人股份所有制  </w:t>
      </w:r>
    </w:p>
    <w:p w14:paraId="7C5C0144">
      <w:pPr>
        <w:rPr>
          <w:rFonts w:hint="eastAsia"/>
          <w:szCs w:val="22"/>
        </w:rPr>
      </w:pPr>
      <w:r>
        <w:rPr>
          <w:rFonts w:hint="eastAsia"/>
          <w:szCs w:val="22"/>
        </w:rPr>
        <w:t xml:space="preserve">D. 国家资本  </w:t>
      </w:r>
    </w:p>
    <w:p w14:paraId="427A02EC">
      <w:pPr>
        <w:rPr>
          <w:rFonts w:hint="eastAsia"/>
          <w:szCs w:val="22"/>
        </w:rPr>
      </w:pPr>
      <w:r>
        <w:rPr>
          <w:rFonts w:hint="eastAsia"/>
          <w:szCs w:val="22"/>
        </w:rPr>
        <w:t xml:space="preserve">答案：A、B、C、D  </w:t>
      </w:r>
    </w:p>
    <w:p w14:paraId="4690287E">
      <w:pPr>
        <w:rPr>
          <w:rFonts w:hint="eastAsia"/>
          <w:szCs w:val="22"/>
        </w:rPr>
      </w:pPr>
      <w:r>
        <w:rPr>
          <w:rFonts w:hint="eastAsia"/>
          <w:szCs w:val="22"/>
        </w:rPr>
        <w:t>解析：资本主义所有制的主要形式有独资经营的业主制、私人股份所有制、法人股份所有制和国家资本。</w:t>
      </w:r>
    </w:p>
    <w:p w14:paraId="08257B8C">
      <w:pPr>
        <w:rPr>
          <w:rFonts w:hint="eastAsia"/>
          <w:szCs w:val="22"/>
        </w:rPr>
      </w:pPr>
    </w:p>
    <w:p w14:paraId="22E53DCE">
      <w:pPr>
        <w:rPr>
          <w:rFonts w:hint="eastAsia"/>
          <w:szCs w:val="22"/>
        </w:rPr>
      </w:pPr>
      <w:r>
        <w:rPr>
          <w:rFonts w:hint="eastAsia"/>
          <w:szCs w:val="22"/>
        </w:rPr>
        <w:t xml:space="preserve">7. **自由竞争资本主义的基本特征包括**  </w:t>
      </w:r>
    </w:p>
    <w:p w14:paraId="12C4441C">
      <w:pPr>
        <w:rPr>
          <w:rFonts w:hint="eastAsia"/>
          <w:szCs w:val="22"/>
        </w:rPr>
      </w:pPr>
      <w:r>
        <w:rPr>
          <w:rFonts w:hint="eastAsia"/>
          <w:szCs w:val="22"/>
        </w:rPr>
        <w:t xml:space="preserve">A. 资本家既是生产资料的直接所有者，也是生产的直接组织者  </w:t>
      </w:r>
    </w:p>
    <w:p w14:paraId="570DFF7D">
      <w:pPr>
        <w:rPr>
          <w:rFonts w:hint="eastAsia"/>
          <w:szCs w:val="22"/>
        </w:rPr>
      </w:pPr>
      <w:r>
        <w:rPr>
          <w:rFonts w:hint="eastAsia"/>
          <w:szCs w:val="22"/>
        </w:rPr>
        <w:t xml:space="preserve">B. 各生产部门存在众多实力相当的企业  </w:t>
      </w:r>
    </w:p>
    <w:p w14:paraId="1B3D0DE7">
      <w:pPr>
        <w:rPr>
          <w:rFonts w:hint="eastAsia"/>
          <w:szCs w:val="22"/>
        </w:rPr>
      </w:pPr>
      <w:r>
        <w:rPr>
          <w:rFonts w:hint="eastAsia"/>
          <w:szCs w:val="22"/>
        </w:rPr>
        <w:t xml:space="preserve">C. 资本和劳动力流动自由  </w:t>
      </w:r>
    </w:p>
    <w:p w14:paraId="441B5C75">
      <w:pPr>
        <w:rPr>
          <w:rFonts w:hint="eastAsia"/>
          <w:szCs w:val="22"/>
        </w:rPr>
      </w:pPr>
      <w:r>
        <w:rPr>
          <w:rFonts w:hint="eastAsia"/>
          <w:szCs w:val="22"/>
        </w:rPr>
        <w:t xml:space="preserve">D. 经济运行主要靠市场价格调节  </w:t>
      </w:r>
    </w:p>
    <w:p w14:paraId="4A897E61">
      <w:pPr>
        <w:rPr>
          <w:rFonts w:hint="eastAsia"/>
          <w:szCs w:val="22"/>
        </w:rPr>
      </w:pPr>
      <w:r>
        <w:rPr>
          <w:rFonts w:hint="eastAsia"/>
          <w:szCs w:val="22"/>
        </w:rPr>
        <w:t xml:space="preserve">答案：A、B、C、D  </w:t>
      </w:r>
    </w:p>
    <w:p w14:paraId="38770239">
      <w:pPr>
        <w:rPr>
          <w:rFonts w:hint="eastAsia"/>
          <w:szCs w:val="22"/>
        </w:rPr>
      </w:pPr>
      <w:r>
        <w:rPr>
          <w:rFonts w:hint="eastAsia"/>
          <w:szCs w:val="22"/>
        </w:rPr>
        <w:t>解析：自由竞争资本主义时期，资本家直接拥有和组织生产，各生产部门存在众多企业，资本和劳动力流动自由，经济运行主要靠市场价格调节。</w:t>
      </w:r>
    </w:p>
    <w:p w14:paraId="03976CC9">
      <w:pPr>
        <w:rPr>
          <w:rFonts w:hint="eastAsia"/>
          <w:szCs w:val="22"/>
        </w:rPr>
      </w:pPr>
    </w:p>
    <w:p w14:paraId="2F5641E0">
      <w:pPr>
        <w:rPr>
          <w:rFonts w:hint="eastAsia"/>
          <w:szCs w:val="22"/>
        </w:rPr>
      </w:pPr>
      <w:r>
        <w:rPr>
          <w:rFonts w:hint="eastAsia"/>
          <w:szCs w:val="22"/>
        </w:rPr>
        <w:t xml:space="preserve">8. **垄断资本主义的形成原因包括**  </w:t>
      </w:r>
    </w:p>
    <w:p w14:paraId="7C723BCA">
      <w:pPr>
        <w:rPr>
          <w:rFonts w:hint="eastAsia"/>
          <w:szCs w:val="22"/>
        </w:rPr>
      </w:pPr>
      <w:r>
        <w:rPr>
          <w:rFonts w:hint="eastAsia"/>
          <w:szCs w:val="22"/>
        </w:rPr>
        <w:t xml:space="preserve">A. 竞争导致生产和资本集中  </w:t>
      </w:r>
    </w:p>
    <w:p w14:paraId="47515560">
      <w:pPr>
        <w:rPr>
          <w:rFonts w:hint="eastAsia"/>
          <w:szCs w:val="22"/>
        </w:rPr>
      </w:pPr>
      <w:r>
        <w:rPr>
          <w:rFonts w:hint="eastAsia"/>
          <w:szCs w:val="22"/>
        </w:rPr>
        <w:t xml:space="preserve">B. 国家对经济的干预  </w:t>
      </w:r>
    </w:p>
    <w:p w14:paraId="545DC1C0">
      <w:pPr>
        <w:rPr>
          <w:rFonts w:hint="eastAsia"/>
          <w:szCs w:val="22"/>
        </w:rPr>
      </w:pPr>
      <w:r>
        <w:rPr>
          <w:rFonts w:hint="eastAsia"/>
          <w:szCs w:val="22"/>
        </w:rPr>
        <w:t xml:space="preserve">C. 市场规模的扩大  </w:t>
      </w:r>
    </w:p>
    <w:p w14:paraId="4C6B1E9C">
      <w:pPr>
        <w:rPr>
          <w:rFonts w:hint="eastAsia"/>
          <w:szCs w:val="22"/>
        </w:rPr>
      </w:pPr>
      <w:r>
        <w:rPr>
          <w:rFonts w:hint="eastAsia"/>
          <w:szCs w:val="22"/>
        </w:rPr>
        <w:t xml:space="preserve">D. 科技的进步  </w:t>
      </w:r>
    </w:p>
    <w:p w14:paraId="361513ED">
      <w:pPr>
        <w:rPr>
          <w:rFonts w:hint="eastAsia"/>
          <w:szCs w:val="22"/>
        </w:rPr>
      </w:pPr>
      <w:r>
        <w:rPr>
          <w:rFonts w:hint="eastAsia"/>
          <w:szCs w:val="22"/>
        </w:rPr>
        <w:t xml:space="preserve">答案：A、C、D  </w:t>
      </w:r>
    </w:p>
    <w:p w14:paraId="11E4AB70">
      <w:pPr>
        <w:rPr>
          <w:rFonts w:hint="eastAsia"/>
          <w:szCs w:val="22"/>
        </w:rPr>
      </w:pPr>
      <w:r>
        <w:rPr>
          <w:rFonts w:hint="eastAsia"/>
          <w:szCs w:val="22"/>
        </w:rPr>
        <w:t>解析：垄断资本主义的形成主要是由于竞争导致生产和资本集中，市场规模的扩大以及科技进步推动了企业规模的扩大。</w:t>
      </w:r>
    </w:p>
    <w:p w14:paraId="3995D343">
      <w:pPr>
        <w:rPr>
          <w:rFonts w:hint="eastAsia"/>
          <w:szCs w:val="22"/>
        </w:rPr>
      </w:pPr>
    </w:p>
    <w:p w14:paraId="25FB03A2">
      <w:pPr>
        <w:rPr>
          <w:rFonts w:hint="eastAsia"/>
          <w:szCs w:val="22"/>
        </w:rPr>
      </w:pPr>
      <w:r>
        <w:rPr>
          <w:rFonts w:hint="eastAsia"/>
          <w:szCs w:val="22"/>
        </w:rPr>
        <w:t xml:space="preserve">9. **垄断组织的形式包括**  </w:t>
      </w:r>
    </w:p>
    <w:p w14:paraId="2B9AD501">
      <w:pPr>
        <w:rPr>
          <w:rFonts w:hint="eastAsia"/>
          <w:szCs w:val="22"/>
        </w:rPr>
      </w:pPr>
      <w:r>
        <w:rPr>
          <w:rFonts w:hint="eastAsia"/>
          <w:szCs w:val="22"/>
        </w:rPr>
        <w:t xml:space="preserve">A. 卡特尔  </w:t>
      </w:r>
    </w:p>
    <w:p w14:paraId="7E4FA57E">
      <w:pPr>
        <w:rPr>
          <w:rFonts w:hint="eastAsia"/>
          <w:szCs w:val="22"/>
        </w:rPr>
      </w:pPr>
      <w:r>
        <w:rPr>
          <w:rFonts w:hint="eastAsia"/>
          <w:szCs w:val="22"/>
        </w:rPr>
        <w:t xml:space="preserve">B. 辛迪加  </w:t>
      </w:r>
    </w:p>
    <w:p w14:paraId="3A23BA51">
      <w:pPr>
        <w:rPr>
          <w:rFonts w:hint="eastAsia"/>
          <w:szCs w:val="22"/>
        </w:rPr>
      </w:pPr>
      <w:r>
        <w:rPr>
          <w:rFonts w:hint="eastAsia"/>
          <w:szCs w:val="22"/>
        </w:rPr>
        <w:t xml:space="preserve">C. 托拉斯  </w:t>
      </w:r>
    </w:p>
    <w:p w14:paraId="25DCA84A">
      <w:pPr>
        <w:rPr>
          <w:rFonts w:hint="eastAsia"/>
          <w:szCs w:val="22"/>
        </w:rPr>
      </w:pPr>
      <w:r>
        <w:rPr>
          <w:rFonts w:hint="eastAsia"/>
          <w:szCs w:val="22"/>
        </w:rPr>
        <w:t xml:space="preserve">D. 康采恩  </w:t>
      </w:r>
    </w:p>
    <w:p w14:paraId="1377A410">
      <w:pPr>
        <w:rPr>
          <w:rFonts w:hint="eastAsia"/>
          <w:szCs w:val="22"/>
        </w:rPr>
      </w:pPr>
      <w:r>
        <w:rPr>
          <w:rFonts w:hint="eastAsia"/>
          <w:szCs w:val="22"/>
        </w:rPr>
        <w:t xml:space="preserve">答案：A、B、C、D  </w:t>
      </w:r>
    </w:p>
    <w:p w14:paraId="7107BFBC">
      <w:pPr>
        <w:rPr>
          <w:rFonts w:hint="eastAsia"/>
          <w:szCs w:val="22"/>
        </w:rPr>
      </w:pPr>
      <w:r>
        <w:rPr>
          <w:rFonts w:hint="eastAsia"/>
          <w:szCs w:val="22"/>
        </w:rPr>
        <w:t>解析：垄断组织的主要形式有卡特尔、辛迪加、托拉斯和康采恩。</w:t>
      </w:r>
    </w:p>
    <w:p w14:paraId="29B8FABF">
      <w:pPr>
        <w:rPr>
          <w:rFonts w:hint="eastAsia"/>
          <w:szCs w:val="22"/>
        </w:rPr>
      </w:pPr>
    </w:p>
    <w:p w14:paraId="643759B1">
      <w:pPr>
        <w:rPr>
          <w:rFonts w:hint="eastAsia"/>
          <w:szCs w:val="22"/>
        </w:rPr>
      </w:pPr>
      <w:r>
        <w:rPr>
          <w:rFonts w:hint="eastAsia"/>
          <w:szCs w:val="22"/>
        </w:rPr>
        <w:t xml:space="preserve">10. **当代资本主义新变化的表现包括**  </w:t>
      </w:r>
    </w:p>
    <w:p w14:paraId="61164FD3">
      <w:pPr>
        <w:rPr>
          <w:rFonts w:hint="eastAsia"/>
          <w:szCs w:val="22"/>
        </w:rPr>
      </w:pPr>
      <w:r>
        <w:rPr>
          <w:rFonts w:hint="eastAsia"/>
          <w:szCs w:val="22"/>
        </w:rPr>
        <w:t xml:space="preserve">A. 生产资料所有制的变化  </w:t>
      </w:r>
    </w:p>
    <w:p w14:paraId="5B47E038">
      <w:pPr>
        <w:rPr>
          <w:rFonts w:hint="eastAsia"/>
          <w:szCs w:val="22"/>
        </w:rPr>
      </w:pPr>
      <w:r>
        <w:rPr>
          <w:rFonts w:hint="eastAsia"/>
          <w:szCs w:val="22"/>
        </w:rPr>
        <w:t xml:space="preserve">B. 劳资关系和分配关系的变化  </w:t>
      </w:r>
    </w:p>
    <w:p w14:paraId="2D3CC8E3">
      <w:pPr>
        <w:rPr>
          <w:rFonts w:hint="eastAsia"/>
          <w:szCs w:val="22"/>
        </w:rPr>
      </w:pPr>
      <w:r>
        <w:rPr>
          <w:rFonts w:hint="eastAsia"/>
          <w:szCs w:val="22"/>
        </w:rPr>
        <w:t xml:space="preserve">C. 社会阶层和阶级结构的变化  </w:t>
      </w:r>
    </w:p>
    <w:p w14:paraId="70ADDC34">
      <w:pPr>
        <w:rPr>
          <w:rFonts w:hint="eastAsia"/>
          <w:szCs w:val="22"/>
        </w:rPr>
      </w:pPr>
      <w:r>
        <w:rPr>
          <w:rFonts w:hint="eastAsia"/>
          <w:szCs w:val="22"/>
        </w:rPr>
        <w:t xml:space="preserve">D. 经济调节机制和经济危机形态的变化  </w:t>
      </w:r>
    </w:p>
    <w:p w14:paraId="3670324A">
      <w:pPr>
        <w:rPr>
          <w:rFonts w:hint="eastAsia"/>
          <w:szCs w:val="22"/>
        </w:rPr>
      </w:pPr>
      <w:r>
        <w:rPr>
          <w:rFonts w:hint="eastAsia"/>
          <w:szCs w:val="22"/>
        </w:rPr>
        <w:t xml:space="preserve">答案：A、B、C、D  </w:t>
      </w:r>
    </w:p>
    <w:p w14:paraId="37AE5F11">
      <w:pPr>
        <w:rPr>
          <w:rFonts w:hint="eastAsia"/>
          <w:szCs w:val="22"/>
        </w:rPr>
      </w:pPr>
      <w:r>
        <w:rPr>
          <w:rFonts w:hint="eastAsia"/>
          <w:szCs w:val="22"/>
        </w:rPr>
        <w:t>解析：当代资本主义的新变化主要体现在生产资料所有制、劳资关系和分配关系、社会阶层和阶级结构以及经济调节机制和经济危机形态等</w:t>
      </w:r>
    </w:p>
    <w:p w14:paraId="12C9B8E4">
      <w:pPr>
        <w:rPr>
          <w:rFonts w:hint="eastAsia"/>
          <w:szCs w:val="22"/>
        </w:rPr>
      </w:pPr>
    </w:p>
    <w:p w14:paraId="787CC4F2">
      <w:pPr>
        <w:rPr>
          <w:rFonts w:hint="eastAsia"/>
          <w:szCs w:val="22"/>
        </w:rPr>
      </w:pPr>
      <w:r>
        <w:rPr>
          <w:rFonts w:hint="eastAsia"/>
          <w:szCs w:val="22"/>
        </w:rPr>
        <w:t>六、论述题</w:t>
      </w:r>
    </w:p>
    <w:p w14:paraId="39814136">
      <w:pPr>
        <w:rPr>
          <w:rFonts w:hint="eastAsia"/>
          <w:szCs w:val="22"/>
        </w:rPr>
      </w:pPr>
    </w:p>
    <w:p w14:paraId="17DD1CA9">
      <w:pPr>
        <w:rPr>
          <w:rFonts w:hint="eastAsia"/>
          <w:szCs w:val="22"/>
        </w:rPr>
      </w:pPr>
      <w:r>
        <w:rPr>
          <w:rFonts w:hint="eastAsia"/>
          <w:szCs w:val="22"/>
        </w:rPr>
        <w:t>1. 试比较“福特制”与“后福特制”两种资本积累方式，并阐述这一演变如何反映了资本主义通过调整劳动过程和组织形式来应对自身危机的。</w:t>
      </w:r>
    </w:p>
    <w:p w14:paraId="58320CA3">
      <w:pPr>
        <w:rPr>
          <w:rFonts w:hint="eastAsia"/>
          <w:szCs w:val="22"/>
        </w:rPr>
      </w:pPr>
      <w:r>
        <w:rPr>
          <w:rFonts w:hint="eastAsia"/>
          <w:szCs w:val="22"/>
        </w:rPr>
        <w:t xml:space="preserve">   答案要点：</w:t>
      </w:r>
    </w:p>
    <w:p w14:paraId="0942B2B1">
      <w:pPr>
        <w:rPr>
          <w:rFonts w:hint="eastAsia"/>
          <w:szCs w:val="22"/>
        </w:rPr>
      </w:pPr>
      <w:r>
        <w:rPr>
          <w:rFonts w:hint="eastAsia"/>
          <w:szCs w:val="22"/>
        </w:rPr>
        <w:t xml:space="preserve">   1. 福特制的特征：</w:t>
      </w:r>
    </w:p>
    <w:p w14:paraId="104CE178">
      <w:pPr>
        <w:rPr>
          <w:rFonts w:hint="eastAsia"/>
          <w:szCs w:val="22"/>
        </w:rPr>
      </w:pPr>
      <w:r>
        <w:rPr>
          <w:rFonts w:hint="eastAsia"/>
          <w:szCs w:val="22"/>
        </w:rPr>
        <w:t xml:space="preserve">   · 生产组织： 以流水线作业、标准化生产为特征，实行大规模、同质化生产。</w:t>
      </w:r>
    </w:p>
    <w:p w14:paraId="5C3975BE">
      <w:pPr>
        <w:rPr>
          <w:rFonts w:hint="eastAsia"/>
          <w:szCs w:val="22"/>
        </w:rPr>
      </w:pPr>
      <w:r>
        <w:rPr>
          <w:rFonts w:hint="eastAsia"/>
          <w:szCs w:val="22"/>
        </w:rPr>
        <w:t xml:space="preserve">   · 劳动过程： 严格的泰勒制科学管理，劳动高度分工、去技能化，工人如同机器的附属品。</w:t>
      </w:r>
    </w:p>
    <w:p w14:paraId="678AD28D">
      <w:pPr>
        <w:rPr>
          <w:rFonts w:hint="eastAsia"/>
          <w:szCs w:val="22"/>
        </w:rPr>
      </w:pPr>
      <w:r>
        <w:rPr>
          <w:rFonts w:hint="eastAsia"/>
          <w:szCs w:val="22"/>
        </w:rPr>
        <w:t xml:space="preserve">   · 劳资关系与消费： 通过支付“效率工资”（较高的工资），在一定程度上将工人同时塑造为大规模产品的消费者，形成了“大规模生产-大规模消费”的模式。</w:t>
      </w:r>
    </w:p>
    <w:p w14:paraId="5D0A8749">
      <w:pPr>
        <w:rPr>
          <w:rFonts w:hint="eastAsia"/>
          <w:szCs w:val="22"/>
        </w:rPr>
      </w:pPr>
      <w:r>
        <w:rPr>
          <w:rFonts w:hint="eastAsia"/>
          <w:szCs w:val="22"/>
        </w:rPr>
        <w:t xml:space="preserve">   2 演变所反映的危机应对逻辑：</w:t>
      </w:r>
    </w:p>
    <w:p w14:paraId="3D615F0A">
      <w:pPr>
        <w:rPr>
          <w:rFonts w:hint="eastAsia"/>
          <w:szCs w:val="22"/>
        </w:rPr>
      </w:pPr>
      <w:r>
        <w:rPr>
          <w:rFonts w:hint="eastAsia"/>
          <w:szCs w:val="22"/>
        </w:rPr>
        <w:t xml:space="preserve">   · 应对利润率危机： 20世纪70年代，福特制陷入僵化，面临利润率下降和“滞胀”危机。后福特制通过弹性生产和外包，降低了固定成本，提高了资本对市场波动的反应速度，旨在恢复和维持利润率。</w:t>
      </w:r>
    </w:p>
    <w:p w14:paraId="646132D0">
      <w:pPr>
        <w:rPr>
          <w:rFonts w:hint="eastAsia"/>
          <w:szCs w:val="22"/>
        </w:rPr>
      </w:pPr>
      <w:r>
        <w:rPr>
          <w:rFonts w:hint="eastAsia"/>
          <w:szCs w:val="22"/>
        </w:rPr>
        <w:t xml:space="preserve">   · 应对合法性危机： 福特制下僵化的劳动控制引发了工人的普遍不满和斗争。后福特制通过赋予工人“有限自主权”、倡导“企业文化”等方式，以一种更隐蔽的方式强化了对劳动的控制，试图缓解劳资矛盾。</w:t>
      </w:r>
    </w:p>
    <w:p w14:paraId="1886B3C0">
      <w:pPr>
        <w:rPr>
          <w:rFonts w:hint="eastAsia"/>
          <w:szCs w:val="22"/>
        </w:rPr>
      </w:pPr>
      <w:r>
        <w:rPr>
          <w:rFonts w:hint="eastAsia"/>
          <w:szCs w:val="22"/>
        </w:rPr>
        <w:t xml:space="preserve">   · 应对实现危机： 福特制下标准化产品市场趋于饱和。后福特制通过制造差异化和快速迭代的消费需求，创造了新的市场，力图解决剩余价值的实现问题。</w:t>
      </w:r>
    </w:p>
    <w:p w14:paraId="34635CA4">
      <w:pPr>
        <w:rPr>
          <w:rFonts w:hint="eastAsia"/>
          <w:szCs w:val="22"/>
        </w:rPr>
      </w:pPr>
      <w:r>
        <w:rPr>
          <w:rFonts w:hint="eastAsia"/>
          <w:szCs w:val="22"/>
        </w:rPr>
        <w:t xml:space="preserve">   · 结论： 从福特制到后福特制的演变，是资本主义在资本积累过程中，通过不断革新劳动过程和生产组织方式，来突破自身在利润率、阶级关系和市场实现等方面遇到的障碍的典型例证。这一演变体现了资本主义制度的适应性和弹性，但并未改变其剥削和追逐剩余价值的本质，反而以新的形式再生产出自身的矛盾（如就业不稳定、工作压力增大等）。</w:t>
      </w:r>
    </w:p>
    <w:p w14:paraId="161B362B">
      <w:pPr>
        <w:rPr>
          <w:szCs w:val="22"/>
        </w:rPr>
      </w:pPr>
    </w:p>
    <w:p w14:paraId="70831235">
      <w:pPr>
        <w:rPr>
          <w:szCs w:val="22"/>
        </w:rPr>
      </w:pPr>
    </w:p>
    <w:p w14:paraId="1465983D">
      <w:pPr>
        <w:rPr>
          <w:szCs w:val="22"/>
        </w:rPr>
      </w:pPr>
    </w:p>
    <w:p w14:paraId="7219C1B6">
      <w:pPr>
        <w:rPr>
          <w:rFonts w:hint="eastAsia"/>
          <w:szCs w:val="22"/>
        </w:rPr>
      </w:pPr>
      <w:r>
        <w:rPr>
          <w:rFonts w:hint="eastAsia"/>
          <w:szCs w:val="22"/>
        </w:rPr>
        <w:t>3题目：论述垄断资本主义的基本经济特征及其发展。</w:t>
      </w:r>
    </w:p>
    <w:p w14:paraId="4C4E770F">
      <w:pPr>
        <w:rPr>
          <w:rFonts w:hint="eastAsia"/>
          <w:szCs w:val="22"/>
        </w:rPr>
      </w:pPr>
      <w:r>
        <w:rPr>
          <w:rFonts w:hint="eastAsia"/>
          <w:szCs w:val="22"/>
        </w:rPr>
        <w:t>答案：根据列宁的分析，垄断资本主义（帝国主义）具有以下五个基本经济特征：</w:t>
      </w:r>
    </w:p>
    <w:p w14:paraId="156E6B31">
      <w:pPr>
        <w:rPr>
          <w:rFonts w:hint="eastAsia"/>
          <w:szCs w:val="22"/>
        </w:rPr>
      </w:pPr>
      <w:r>
        <w:rPr>
          <w:rFonts w:hint="eastAsia"/>
          <w:szCs w:val="22"/>
        </w:rPr>
        <w:t xml:space="preserve"> </w:t>
      </w:r>
    </w:p>
    <w:p w14:paraId="76BA29AC">
      <w:pPr>
        <w:rPr>
          <w:rFonts w:hint="eastAsia"/>
          <w:szCs w:val="22"/>
        </w:rPr>
      </w:pPr>
      <w:r>
        <w:rPr>
          <w:rFonts w:hint="eastAsia"/>
          <w:szCs w:val="22"/>
        </w:rPr>
        <w:t>1. 生产和资本的集中发展到这样高的程度，以致造成了在经济生活中起决定作用的垄断组织。在自由竞争资本主义阶段，生产和资本不断集中，当集中发展到一定程度，少数大企业就会联合起来形成垄断组织，控制某个或某些部门的生产和销售，获取高额垄断利润。随着科技进步和生产社会化程度提高，垄断组织的规模不断扩大，形式也从最初的卡特尔、辛迪加，发展到托拉斯、康采恩，再到现代的跨国公司。</w:t>
      </w:r>
    </w:p>
    <w:p w14:paraId="0DF3F42C">
      <w:pPr>
        <w:rPr>
          <w:rFonts w:hint="eastAsia"/>
          <w:szCs w:val="22"/>
        </w:rPr>
      </w:pPr>
    </w:p>
    <w:p w14:paraId="56015D08">
      <w:pPr>
        <w:rPr>
          <w:rFonts w:hint="eastAsia"/>
          <w:szCs w:val="22"/>
        </w:rPr>
      </w:pPr>
      <w:r>
        <w:rPr>
          <w:rFonts w:hint="eastAsia"/>
          <w:szCs w:val="22"/>
        </w:rPr>
        <w:t>2. 银行资本和工业资本已经融合起来，在这个金融资本的基础上形成了金融寡头。银行垄断形成后，银行与工业企业的联系日益密切，银行资本通过信贷、控股等方式渗透到工业资本中，工业资本也通过投资银行等方式进入银行业，二者融合形成金融资本。掌握金融资本的少数垄断资本家或垄断资本家集团（金融寡头），通过“参与制”（通过控股层层控制企业）和“个人联合”（垄断资本家担任政府要职或政府官员兼任企业职务），控制国家的经济和政治生活。</w:t>
      </w:r>
    </w:p>
    <w:p w14:paraId="10AB4B4D">
      <w:pPr>
        <w:rPr>
          <w:rFonts w:hint="eastAsia"/>
          <w:szCs w:val="22"/>
        </w:rPr>
      </w:pPr>
    </w:p>
    <w:p w14:paraId="11520FC8">
      <w:pPr>
        <w:rPr>
          <w:rFonts w:hint="eastAsia"/>
          <w:szCs w:val="22"/>
        </w:rPr>
      </w:pPr>
      <w:r>
        <w:rPr>
          <w:rFonts w:hint="eastAsia"/>
          <w:szCs w:val="22"/>
        </w:rPr>
        <w:t>3. 资本输出具有特别重要的意义。在垄断资本主义阶段，国内有利可图的投资场所逐渐减少，大量过剩资本需要寻找新的出路，资本输出应运而生。资本输出分为生产资本输出（在国外建立工厂、企业等）和借贷资本输出（向国外提供贷款），它不仅为过剩资本找到了获取高额利润的途径，还能带动商品输出，控制输入国的经济和政治，瓜分世界市场。二战后，资本输出的规模进一步扩大，形式更加多样化，跨国公司成为资本输出的主要载体。</w:t>
      </w:r>
    </w:p>
    <w:p w14:paraId="563F0336">
      <w:pPr>
        <w:rPr>
          <w:rFonts w:hint="eastAsia"/>
          <w:szCs w:val="22"/>
        </w:rPr>
      </w:pPr>
    </w:p>
    <w:p w14:paraId="210A2877">
      <w:pPr>
        <w:rPr>
          <w:rFonts w:hint="eastAsia"/>
          <w:szCs w:val="22"/>
        </w:rPr>
      </w:pPr>
      <w:r>
        <w:rPr>
          <w:rFonts w:hint="eastAsia"/>
          <w:szCs w:val="22"/>
        </w:rPr>
        <w:t>4. 瓜分世界的资本家国际垄断同盟已经形成。随着资本输出的扩大和世界市场的争夺加剧，各国垄断组织之间为了避免激烈竞争造成损失，会通过签订协议，形成国际垄断同盟，共同瓜分世界市场、制定垄断价格、控制生产规模等。早期的国际垄断同盟主要是国际卡特尔，二战后，跨国公司和国家垄断资本主义国际联盟（如国际货币基金组织、世界银行、世界贸易组织等）成为瓜分世界的重要形式。</w:t>
      </w:r>
    </w:p>
    <w:p w14:paraId="76445B02">
      <w:pPr>
        <w:rPr>
          <w:rFonts w:hint="eastAsia"/>
          <w:szCs w:val="22"/>
        </w:rPr>
      </w:pPr>
    </w:p>
    <w:p w14:paraId="238679CE">
      <w:pPr>
        <w:rPr>
          <w:rFonts w:hint="eastAsia"/>
          <w:szCs w:val="22"/>
        </w:rPr>
      </w:pPr>
      <w:r>
        <w:rPr>
          <w:rFonts w:hint="eastAsia"/>
          <w:szCs w:val="22"/>
        </w:rPr>
        <w:t>5. 最大资本主义大国已把世界上的领土瓜分完毕。在垄断资本主义阶段，帝国主义国家为了获取更多的原料产地、商品市场和投资场所，通过武力征服、殖民掠夺等方式，瓜分世界领土，建立殖民体系。二战后，旧的殖民体系逐渐瓦解，但帝国主义国家通过新殖民主义（如经济援助、技术垄断、贸易不平等交换等），继续对发展中国家进行剥削和控制，维护其在世界经济中的垄断地位。</w:t>
      </w:r>
    </w:p>
    <w:p w14:paraId="6E1135C0">
      <w:pPr>
        <w:rPr>
          <w:rFonts w:hint="eastAsia"/>
          <w:szCs w:val="22"/>
        </w:rPr>
      </w:pPr>
      <w:r>
        <w:rPr>
          <w:rFonts w:hint="eastAsia"/>
          <w:szCs w:val="22"/>
        </w:rPr>
        <w:t xml:space="preserve"> </w:t>
      </w:r>
    </w:p>
    <w:p w14:paraId="34C78A6F">
      <w:pPr>
        <w:rPr>
          <w:rFonts w:hint="eastAsia"/>
          <w:szCs w:val="22"/>
        </w:rPr>
      </w:pPr>
      <w:r>
        <w:rPr>
          <w:rFonts w:hint="eastAsia"/>
          <w:szCs w:val="22"/>
        </w:rPr>
        <w:t>垄断资本主义的发展并未改变资本主义的本质，其基本矛盾依然存在并不断深化，这决定了垄断资本主义必然走向灭亡，社会主义必然胜利。</w:t>
      </w:r>
    </w:p>
    <w:p w14:paraId="6A4D4F00">
      <w:pPr>
        <w:rPr>
          <w:rFonts w:hint="eastAsia"/>
          <w:szCs w:val="22"/>
        </w:rPr>
      </w:pPr>
    </w:p>
    <w:p w14:paraId="17BA19B4">
      <w:pPr>
        <w:rPr>
          <w:rFonts w:hint="eastAsia"/>
          <w:szCs w:val="22"/>
        </w:rPr>
      </w:pPr>
      <w:r>
        <w:rPr>
          <w:rFonts w:hint="eastAsia"/>
          <w:szCs w:val="22"/>
        </w:rPr>
        <w:t xml:space="preserve"> </w:t>
      </w:r>
    </w:p>
    <w:p w14:paraId="1BB13A90">
      <w:pPr>
        <w:rPr>
          <w:rFonts w:hint="eastAsia"/>
          <w:szCs w:val="22"/>
        </w:rPr>
      </w:pPr>
      <w:r>
        <w:rPr>
          <w:rFonts w:hint="eastAsia"/>
          <w:szCs w:val="22"/>
        </w:rPr>
        <w:t>七、简答题</w:t>
      </w:r>
    </w:p>
    <w:p w14:paraId="699252C3">
      <w:pPr>
        <w:rPr>
          <w:rFonts w:hint="eastAsia"/>
          <w:szCs w:val="22"/>
        </w:rPr>
      </w:pPr>
      <w:r>
        <w:rPr>
          <w:rFonts w:hint="eastAsia"/>
          <w:szCs w:val="22"/>
        </w:rPr>
        <w:t xml:space="preserve"> </w:t>
      </w:r>
    </w:p>
    <w:p w14:paraId="795A1568">
      <w:pPr>
        <w:rPr>
          <w:rFonts w:hint="eastAsia"/>
          <w:szCs w:val="22"/>
        </w:rPr>
      </w:pPr>
      <w:r>
        <w:rPr>
          <w:rFonts w:hint="eastAsia"/>
          <w:szCs w:val="22"/>
        </w:rPr>
        <w:t>1. 题目：简述资本主义基本矛盾的内容及其表现。</w:t>
      </w:r>
    </w:p>
    <w:p w14:paraId="1816822F">
      <w:pPr>
        <w:rPr>
          <w:rFonts w:hint="eastAsia"/>
          <w:szCs w:val="22"/>
        </w:rPr>
      </w:pPr>
      <w:r>
        <w:rPr>
          <w:rFonts w:hint="eastAsia"/>
          <w:szCs w:val="22"/>
        </w:rPr>
        <w:t>答案：资本主义基本矛盾是生产的社会化与生产资料资本主义私人占有之间的矛盾，这是资本主义社会一切矛盾和冲突的总根源。</w:t>
      </w:r>
    </w:p>
    <w:p w14:paraId="7FB4A4CD">
      <w:pPr>
        <w:rPr>
          <w:rFonts w:hint="eastAsia"/>
          <w:szCs w:val="22"/>
        </w:rPr>
      </w:pPr>
      <w:r>
        <w:rPr>
          <w:rFonts w:hint="eastAsia"/>
          <w:szCs w:val="22"/>
        </w:rPr>
        <w:t>其主要表现包括：</w:t>
      </w:r>
    </w:p>
    <w:p w14:paraId="20C0C86F">
      <w:pPr>
        <w:rPr>
          <w:rFonts w:hint="eastAsia"/>
          <w:szCs w:val="22"/>
        </w:rPr>
      </w:pPr>
      <w:r>
        <w:rPr>
          <w:rFonts w:hint="eastAsia"/>
          <w:szCs w:val="22"/>
        </w:rPr>
        <w:t xml:space="preserve"> </w:t>
      </w:r>
    </w:p>
    <w:p w14:paraId="46A095D8">
      <w:pPr>
        <w:rPr>
          <w:rFonts w:hint="eastAsia"/>
          <w:szCs w:val="22"/>
        </w:rPr>
      </w:pPr>
      <w:r>
        <w:rPr>
          <w:rFonts w:hint="eastAsia"/>
          <w:szCs w:val="22"/>
        </w:rPr>
        <w:t>- 个别企业内部生产的有组织性与整个社会生产的无政府状态之间的矛盾。资本家为追求利润，会对单个企业的生产进行严密组织和管理，但整个社会生产处于无政府状态，各企业之间缺乏统一协调，导致生产混乱和资源浪费。</w:t>
      </w:r>
    </w:p>
    <w:p w14:paraId="6B128F94">
      <w:pPr>
        <w:rPr>
          <w:rFonts w:hint="eastAsia"/>
          <w:szCs w:val="22"/>
        </w:rPr>
      </w:pPr>
    </w:p>
    <w:p w14:paraId="7BD02E30">
      <w:pPr>
        <w:rPr>
          <w:rFonts w:hint="eastAsia"/>
          <w:szCs w:val="22"/>
        </w:rPr>
      </w:pPr>
      <w:r>
        <w:rPr>
          <w:rFonts w:hint="eastAsia"/>
          <w:szCs w:val="22"/>
        </w:rPr>
        <w:t>- 生产无限扩大的趋势与劳动人民有支付能力的需求相对缩小之间的矛盾。资本主义生产具有无限扩大的趋势，因为资本家追求剩余价值的动机促使其不断扩大生产规模；而劳动人民受剥削，工资增长缓慢，有支付能力的需求相对缩小，这一矛盾会引发生产过剩的经济危机。</w:t>
      </w:r>
    </w:p>
    <w:p w14:paraId="1DEF95CB">
      <w:pPr>
        <w:rPr>
          <w:rFonts w:hint="eastAsia"/>
          <w:szCs w:val="22"/>
        </w:rPr>
      </w:pPr>
      <w:r>
        <w:rPr>
          <w:rFonts w:hint="eastAsia"/>
          <w:szCs w:val="22"/>
        </w:rPr>
        <w:t xml:space="preserve"> </w:t>
      </w:r>
    </w:p>
    <w:p w14:paraId="66724F7D">
      <w:pPr>
        <w:rPr>
          <w:rFonts w:hint="eastAsia"/>
          <w:szCs w:val="22"/>
        </w:rPr>
      </w:pPr>
      <w:r>
        <w:rPr>
          <w:rFonts w:hint="eastAsia"/>
          <w:szCs w:val="22"/>
        </w:rPr>
        <w:t>2. 题目：为什么说相对过剩人口是资本主义生产方式存在和发展的必要条件？</w:t>
      </w:r>
    </w:p>
    <w:p w14:paraId="634B3493">
      <w:pPr>
        <w:rPr>
          <w:rFonts w:hint="eastAsia"/>
          <w:szCs w:val="22"/>
        </w:rPr>
      </w:pPr>
      <w:r>
        <w:rPr>
          <w:rFonts w:hint="eastAsia"/>
          <w:szCs w:val="22"/>
        </w:rPr>
        <w:t>答案：相对过剩人口是指超过资本对劳动力需求而形成的过剩人口，它是资本主义生产方式存在和发展的必要条件，原因如下：</w:t>
      </w:r>
    </w:p>
    <w:p w14:paraId="1D87AD3E">
      <w:pPr>
        <w:rPr>
          <w:rFonts w:hint="eastAsia"/>
          <w:szCs w:val="22"/>
        </w:rPr>
      </w:pPr>
      <w:r>
        <w:rPr>
          <w:rFonts w:hint="eastAsia"/>
          <w:szCs w:val="22"/>
        </w:rPr>
        <w:t xml:space="preserve"> </w:t>
      </w:r>
    </w:p>
    <w:p w14:paraId="5FB39D11">
      <w:pPr>
        <w:rPr>
          <w:rFonts w:hint="eastAsia"/>
          <w:szCs w:val="22"/>
        </w:rPr>
      </w:pPr>
      <w:r>
        <w:rPr>
          <w:rFonts w:hint="eastAsia"/>
          <w:szCs w:val="22"/>
        </w:rPr>
        <w:t>- 相对过剩人口可以为资本主义经济的周期性波动提供“劳动力蓄水池”。在经济繁荣时期，资本扩张需要大量劳动力，相对过剩人口可以及时补充劳动力需求；在经济危机时期，资本收缩，大量工人失业，形成新的相对过剩人口，待经济复苏时再次被资本雇佣。</w:t>
      </w:r>
    </w:p>
    <w:p w14:paraId="663DE9FD">
      <w:pPr>
        <w:rPr>
          <w:rFonts w:hint="eastAsia"/>
          <w:szCs w:val="22"/>
        </w:rPr>
      </w:pPr>
    </w:p>
    <w:p w14:paraId="495C584C">
      <w:pPr>
        <w:rPr>
          <w:szCs w:val="22"/>
        </w:rPr>
      </w:pPr>
      <w:r>
        <w:rPr>
          <w:rFonts w:hint="eastAsia"/>
          <w:szCs w:val="22"/>
        </w:rPr>
        <w:t>- 相对过剩人口的存在有利于资本家加强对在业工人的剥削。由于存在大量失业工人，在业工人面临失业压力，资本家可以借此降低工资、提高劳动强度、改善劳动条件等，进一步榨取剩余价值。</w:t>
      </w:r>
    </w:p>
    <w:p w14:paraId="7F733CAC">
      <w:pPr>
        <w:rPr>
          <w:szCs w:val="22"/>
        </w:rPr>
      </w:pPr>
    </w:p>
    <w:p w14:paraId="0D3C248E">
      <w:pPr>
        <w:rPr>
          <w:rFonts w:hint="eastAsia"/>
          <w:szCs w:val="22"/>
        </w:rPr>
      </w:pPr>
    </w:p>
    <w:p w14:paraId="5F48D263">
      <w:pPr>
        <w:rPr>
          <w:rFonts w:hint="eastAsia"/>
          <w:szCs w:val="22"/>
        </w:rPr>
      </w:pPr>
      <w:r>
        <w:rPr>
          <w:rFonts w:hint="eastAsia"/>
          <w:szCs w:val="22"/>
        </w:rPr>
        <w:t>3. 简述资本原始积累的含义及主要方式。</w:t>
      </w:r>
    </w:p>
    <w:p w14:paraId="1EDF0172">
      <w:pPr>
        <w:rPr>
          <w:rFonts w:hint="eastAsia"/>
          <w:szCs w:val="22"/>
        </w:rPr>
      </w:pPr>
      <w:r>
        <w:rPr>
          <w:rFonts w:hint="eastAsia"/>
          <w:szCs w:val="22"/>
        </w:rPr>
        <w:t>答案：</w:t>
      </w:r>
    </w:p>
    <w:p w14:paraId="259040CB">
      <w:pPr>
        <w:rPr>
          <w:rFonts w:hint="eastAsia"/>
          <w:szCs w:val="22"/>
        </w:rPr>
      </w:pPr>
      <w:r>
        <w:rPr>
          <w:rFonts w:hint="eastAsia"/>
          <w:szCs w:val="22"/>
        </w:rPr>
        <w:t>资本原始积累是指资本主义生产方式确立前，新兴资产阶级通过暴力手段使劳动者与生产资料分离，将生产资料和财富集中到少数人手中的过程。</w:t>
      </w:r>
    </w:p>
    <w:p w14:paraId="499E2187">
      <w:pPr>
        <w:rPr>
          <w:rFonts w:hint="eastAsia"/>
          <w:szCs w:val="22"/>
        </w:rPr>
      </w:pPr>
      <w:r>
        <w:rPr>
          <w:rFonts w:hint="eastAsia"/>
          <w:szCs w:val="22"/>
        </w:rPr>
        <w:t>主要方式包括：</w:t>
      </w:r>
    </w:p>
    <w:p w14:paraId="26849AF9">
      <w:pPr>
        <w:rPr>
          <w:rFonts w:hint="eastAsia"/>
          <w:szCs w:val="22"/>
        </w:rPr>
      </w:pPr>
      <w:r>
        <w:rPr>
          <w:rFonts w:hint="eastAsia"/>
          <w:szCs w:val="22"/>
        </w:rPr>
        <w:t>- 对农民土地的剥夺（如英国圈地运动），迫使农民成为雇佣工人；</w:t>
      </w:r>
    </w:p>
    <w:p w14:paraId="17545DC7">
      <w:pPr>
        <w:rPr>
          <w:rFonts w:hint="eastAsia"/>
          <w:szCs w:val="22"/>
        </w:rPr>
      </w:pPr>
      <w:r>
        <w:rPr>
          <w:rFonts w:hint="eastAsia"/>
          <w:szCs w:val="22"/>
        </w:rPr>
        <w:t>- 殖民掠夺，通过掠夺殖民地的财富、资源积累资本；</w:t>
      </w:r>
    </w:p>
    <w:p w14:paraId="30ED471E">
      <w:pPr>
        <w:rPr>
          <w:rFonts w:hint="eastAsia"/>
          <w:szCs w:val="22"/>
        </w:rPr>
      </w:pPr>
      <w:r>
        <w:rPr>
          <w:rFonts w:hint="eastAsia"/>
          <w:szCs w:val="22"/>
        </w:rPr>
        <w:t>- 奴隶贸易、国债制度、税收制度等，进一步掠夺国内劳动者和殖民地人民。</w:t>
      </w:r>
    </w:p>
    <w:p w14:paraId="595D839A">
      <w:pPr>
        <w:rPr>
          <w:rFonts w:hint="eastAsia"/>
          <w:szCs w:val="22"/>
        </w:rPr>
      </w:pPr>
      <w:r>
        <w:rPr>
          <w:rFonts w:hint="eastAsia"/>
          <w:szCs w:val="22"/>
        </w:rPr>
        <w:t xml:space="preserve"> </w:t>
      </w:r>
    </w:p>
    <w:p w14:paraId="265F14DF">
      <w:pPr>
        <w:rPr>
          <w:rFonts w:hint="eastAsia"/>
          <w:szCs w:val="22"/>
        </w:rPr>
      </w:pPr>
      <w:r>
        <w:rPr>
          <w:rFonts w:hint="eastAsia"/>
          <w:szCs w:val="22"/>
        </w:rPr>
        <w:t>解析：核心是“暴力+分离劳动者与生产资料”，需明确其“原始”的含义（为资本主义生产方式奠基），并列举典型手段。</w:t>
      </w:r>
    </w:p>
    <w:p w14:paraId="7DD3FCC0">
      <w:pPr>
        <w:rPr>
          <w:rFonts w:hint="eastAsia"/>
          <w:szCs w:val="22"/>
        </w:rPr>
      </w:pPr>
      <w:r>
        <w:rPr>
          <w:rFonts w:hint="eastAsia"/>
          <w:szCs w:val="22"/>
        </w:rPr>
        <w:t>4. 垄断资本主义的基本特征有哪些？</w:t>
      </w:r>
    </w:p>
    <w:p w14:paraId="2503BB23">
      <w:pPr>
        <w:rPr>
          <w:rFonts w:hint="eastAsia"/>
          <w:szCs w:val="22"/>
        </w:rPr>
      </w:pPr>
      <w:r>
        <w:rPr>
          <w:rFonts w:hint="eastAsia"/>
          <w:szCs w:val="22"/>
        </w:rPr>
        <w:t>答案：</w:t>
      </w:r>
    </w:p>
    <w:p w14:paraId="7726546B">
      <w:pPr>
        <w:rPr>
          <w:rFonts w:hint="eastAsia"/>
          <w:szCs w:val="22"/>
        </w:rPr>
      </w:pPr>
      <w:r>
        <w:rPr>
          <w:rFonts w:hint="eastAsia"/>
          <w:szCs w:val="22"/>
        </w:rPr>
        <w:t>垄断资本主义（帝国主义）的基本特征包括：</w:t>
      </w:r>
    </w:p>
    <w:p w14:paraId="5025DFE6">
      <w:pPr>
        <w:rPr>
          <w:rFonts w:hint="eastAsia"/>
          <w:szCs w:val="22"/>
        </w:rPr>
      </w:pPr>
      <w:r>
        <w:rPr>
          <w:rFonts w:hint="eastAsia"/>
          <w:szCs w:val="22"/>
        </w:rPr>
        <w:t>1. 生产和资本的集中发展到垄断组织在经济生活中起决定作用；</w:t>
      </w:r>
    </w:p>
    <w:p w14:paraId="3322E570">
      <w:pPr>
        <w:rPr>
          <w:rFonts w:hint="eastAsia"/>
          <w:szCs w:val="22"/>
        </w:rPr>
      </w:pPr>
      <w:r>
        <w:rPr>
          <w:rFonts w:hint="eastAsia"/>
          <w:szCs w:val="22"/>
        </w:rPr>
        <w:t>2. 银行资本与工业资本融合形成金融资本，金融寡头控制国家经济和政治；</w:t>
      </w:r>
    </w:p>
    <w:p w14:paraId="7E131CF0">
      <w:pPr>
        <w:rPr>
          <w:rFonts w:hint="eastAsia"/>
          <w:szCs w:val="22"/>
        </w:rPr>
      </w:pPr>
      <w:r>
        <w:rPr>
          <w:rFonts w:hint="eastAsia"/>
          <w:szCs w:val="22"/>
        </w:rPr>
        <w:t>3. 资本输出有了特别重要的意义（区别于自由竞争时期的商品输出）；</w:t>
      </w:r>
    </w:p>
    <w:p w14:paraId="1EB571C4">
      <w:pPr>
        <w:rPr>
          <w:rFonts w:hint="eastAsia"/>
          <w:szCs w:val="22"/>
        </w:rPr>
      </w:pPr>
      <w:r>
        <w:rPr>
          <w:rFonts w:hint="eastAsia"/>
          <w:szCs w:val="22"/>
        </w:rPr>
        <w:t>4. 瓜分世界的资本家国际垄断同盟已经形成；</w:t>
      </w:r>
    </w:p>
    <w:p w14:paraId="651E7B59">
      <w:pPr>
        <w:rPr>
          <w:rFonts w:hint="eastAsia"/>
          <w:szCs w:val="22"/>
        </w:rPr>
      </w:pPr>
      <w:r>
        <w:rPr>
          <w:rFonts w:hint="eastAsia"/>
          <w:szCs w:val="22"/>
        </w:rPr>
        <w:t>5. 最大资本主义国家已把世界领土瓜分完毕。</w:t>
      </w:r>
    </w:p>
    <w:p w14:paraId="62E27C36">
      <w:pPr>
        <w:rPr>
          <w:rFonts w:hint="eastAsia"/>
          <w:szCs w:val="22"/>
        </w:rPr>
      </w:pPr>
      <w:r>
        <w:rPr>
          <w:rFonts w:hint="eastAsia"/>
          <w:szCs w:val="22"/>
        </w:rPr>
        <w:t xml:space="preserve"> </w:t>
      </w:r>
    </w:p>
    <w:p w14:paraId="6D3E9B3A">
      <w:pPr>
        <w:rPr>
          <w:rFonts w:hint="eastAsia"/>
          <w:szCs w:val="22"/>
        </w:rPr>
      </w:pPr>
      <w:r>
        <w:rPr>
          <w:rFonts w:hint="eastAsia"/>
          <w:szCs w:val="22"/>
        </w:rPr>
        <w:t>解析：需围绕“垄断”的扩展（从生产到金融、从国内到国际）展开，体现垄断在经济、政治、国际层面的支配地位。</w:t>
      </w:r>
    </w:p>
    <w:p w14:paraId="41E8047E">
      <w:pPr>
        <w:rPr>
          <w:rFonts w:hint="eastAsia"/>
          <w:szCs w:val="22"/>
        </w:rPr>
      </w:pPr>
      <w:r>
        <w:rPr>
          <w:rFonts w:hint="eastAsia"/>
          <w:szCs w:val="22"/>
        </w:rPr>
        <w:t xml:space="preserve"> </w:t>
      </w:r>
    </w:p>
    <w:p w14:paraId="65226C81">
      <w:pPr>
        <w:rPr>
          <w:rFonts w:hint="eastAsia"/>
          <w:szCs w:val="22"/>
        </w:rPr>
      </w:pPr>
    </w:p>
    <w:p w14:paraId="3E545C1C">
      <w:pPr>
        <w:rPr>
          <w:rFonts w:hint="eastAsia"/>
          <w:szCs w:val="22"/>
        </w:rPr>
      </w:pPr>
      <w:r>
        <w:rPr>
          <w:rFonts w:hint="eastAsia"/>
          <w:szCs w:val="22"/>
        </w:rPr>
        <w:t xml:space="preserve"> 6. 奴隶制为什么是一个巨大的历史进步？</w:t>
      </w:r>
    </w:p>
    <w:p w14:paraId="3E48B4CE">
      <w:pPr>
        <w:rPr>
          <w:rFonts w:hint="eastAsia"/>
          <w:szCs w:val="22"/>
        </w:rPr>
      </w:pPr>
      <w:r>
        <w:rPr>
          <w:rFonts w:hint="eastAsia"/>
          <w:szCs w:val="22"/>
        </w:rPr>
        <w:t>答案：因为奴隶制有利于专业化程度的提高，提高整个社会的生产效率，以至于社会生产力提升。</w:t>
      </w:r>
    </w:p>
    <w:p w14:paraId="484391F1">
      <w:pPr>
        <w:rPr>
          <w:rFonts w:hint="eastAsia"/>
          <w:szCs w:val="22"/>
        </w:rPr>
      </w:pPr>
      <w:r>
        <w:rPr>
          <w:rFonts w:hint="eastAsia"/>
          <w:szCs w:val="22"/>
        </w:rPr>
        <w:t>（得分关键：专业化、生产效率）</w:t>
      </w:r>
    </w:p>
    <w:p w14:paraId="20ACAA22">
      <w:pPr>
        <w:rPr>
          <w:rFonts w:hint="eastAsia"/>
          <w:szCs w:val="22"/>
        </w:rPr>
      </w:pPr>
      <w:r>
        <w:rPr>
          <w:rFonts w:hint="eastAsia"/>
          <w:szCs w:val="22"/>
        </w:rPr>
        <w:t>解析：当时劳动生产率非常低，而生产力的提高、交往的扩大、国家和法的发展、艺术和科学的创立，都只有通过更大的分工才有可能，而这种分工的最简单形式正是奴隶制。</w:t>
      </w:r>
    </w:p>
    <w:p w14:paraId="5A031F1D"/>
    <w:p w14:paraId="1F7F608E"/>
    <w:p w14:paraId="1F97584B">
      <w:pPr>
        <w:pBdr>
          <w:bottom w:val="none" w:color="auto" w:sz="0" w:space="0"/>
        </w:pBdr>
        <w:rPr>
          <w:rFonts w:hint="eastAsia"/>
          <w:lang w:eastAsia="zh-CN"/>
        </w:rPr>
      </w:pPr>
      <w:r>
        <w:rPr>
          <w:rFonts w:hint="eastAsia"/>
          <w:lang w:eastAsia="zh-CN"/>
        </w:rPr>
        <w:t>一.多选题（每题有2个及以上正确答案）</w:t>
      </w:r>
    </w:p>
    <w:p w14:paraId="0A9586DA">
      <w:pPr>
        <w:rPr>
          <w:rFonts w:hint="eastAsia"/>
          <w:lang w:eastAsia="zh-CN"/>
        </w:rPr>
      </w:pPr>
      <w:r>
        <w:rPr>
          <w:rFonts w:hint="eastAsia"/>
          <w:lang w:eastAsia="zh-CN"/>
        </w:rPr>
        <w:t>1. 资本主义经济危机周期性爆发的物质基础是（  ）</w:t>
      </w:r>
    </w:p>
    <w:p w14:paraId="4593C201">
      <w:pPr>
        <w:rPr>
          <w:rFonts w:hint="eastAsia"/>
          <w:lang w:eastAsia="zh-CN"/>
        </w:rPr>
      </w:pPr>
      <w:r>
        <w:rPr>
          <w:rFonts w:hint="eastAsia"/>
          <w:lang w:eastAsia="zh-CN"/>
        </w:rPr>
        <w:t>A. 固定资本的更新</w:t>
      </w:r>
    </w:p>
    <w:p w14:paraId="1A76B474">
      <w:pPr>
        <w:rPr>
          <w:rFonts w:hint="eastAsia"/>
          <w:lang w:eastAsia="zh-CN"/>
        </w:rPr>
      </w:pPr>
      <w:r>
        <w:rPr>
          <w:rFonts w:hint="eastAsia"/>
          <w:lang w:eastAsia="zh-CN"/>
        </w:rPr>
        <w:t>B. 生产资料私有制的存在</w:t>
      </w:r>
    </w:p>
    <w:p w14:paraId="4D773778">
      <w:pPr>
        <w:rPr>
          <w:rFonts w:hint="eastAsia"/>
          <w:lang w:eastAsia="zh-CN"/>
        </w:rPr>
      </w:pPr>
      <w:r>
        <w:rPr>
          <w:rFonts w:hint="eastAsia"/>
          <w:lang w:eastAsia="zh-CN"/>
        </w:rPr>
        <w:t>C. 资本主义基本矛盾的运动</w:t>
      </w:r>
    </w:p>
    <w:p w14:paraId="36C4A160">
      <w:pPr>
        <w:rPr>
          <w:rFonts w:hint="eastAsia"/>
          <w:lang w:eastAsia="zh-CN"/>
        </w:rPr>
      </w:pPr>
      <w:r>
        <w:rPr>
          <w:rFonts w:hint="eastAsia"/>
          <w:lang w:eastAsia="zh-CN"/>
        </w:rPr>
        <w:t>D. 社会再生产的比例失调</w:t>
      </w:r>
    </w:p>
    <w:p w14:paraId="1B0AE785">
      <w:pPr>
        <w:rPr>
          <w:rFonts w:hint="eastAsia"/>
          <w:lang w:eastAsia="zh-CN"/>
        </w:rPr>
      </w:pPr>
      <w:r>
        <w:rPr>
          <w:rFonts w:hint="eastAsia"/>
          <w:lang w:eastAsia="zh-CN"/>
        </w:rPr>
        <w:t>答案：AC</w:t>
      </w:r>
    </w:p>
    <w:p w14:paraId="1E0D2072">
      <w:pPr>
        <w:rPr>
          <w:rFonts w:hint="eastAsia"/>
          <w:lang w:eastAsia="zh-CN"/>
        </w:rPr>
      </w:pPr>
      <w:r>
        <w:rPr>
          <w:rFonts w:hint="eastAsia"/>
          <w:lang w:eastAsia="zh-CN"/>
        </w:rPr>
        <w:t xml:space="preserve">解析：资本主义经济危机周期性爆发的“物质基础”是固定资本更新（A）——更新会推动生产复苏，同时埋下新的供需矛盾；根本原因是基本矛盾的运动（C），二者共同决定危机的周期性。B（私有制）是危机产生的制度根源，D（比例失调）是危机的表现，均非“物质基础”。      </w:t>
      </w:r>
    </w:p>
    <w:p w14:paraId="1C431573">
      <w:pPr>
        <w:rPr>
          <w:rFonts w:hint="eastAsia"/>
          <w:lang w:eastAsia="zh-CN"/>
        </w:rPr>
      </w:pPr>
      <w:r>
        <w:rPr>
          <w:rFonts w:hint="eastAsia"/>
          <w:lang w:eastAsia="zh-CN"/>
        </w:rPr>
        <w:t>2. 垄断资本主义的基本特征包括（  ）</w:t>
      </w:r>
    </w:p>
    <w:p w14:paraId="2428D6DB">
      <w:pPr>
        <w:rPr>
          <w:rFonts w:hint="eastAsia"/>
          <w:lang w:eastAsia="zh-CN"/>
        </w:rPr>
      </w:pPr>
      <w:r>
        <w:rPr>
          <w:rFonts w:hint="eastAsia"/>
          <w:lang w:eastAsia="zh-CN"/>
        </w:rPr>
        <w:t>A. 垄断组织在经济生活中起决定作用</w:t>
      </w:r>
    </w:p>
    <w:p w14:paraId="287DA205">
      <w:pPr>
        <w:rPr>
          <w:rFonts w:hint="eastAsia"/>
          <w:lang w:eastAsia="zh-CN"/>
        </w:rPr>
      </w:pPr>
      <w:r>
        <w:rPr>
          <w:rFonts w:hint="eastAsia"/>
          <w:lang w:eastAsia="zh-CN"/>
        </w:rPr>
        <w:t>B. 金融资本与金融寡头的统治</w:t>
      </w:r>
    </w:p>
    <w:p w14:paraId="49E3F279">
      <w:pPr>
        <w:rPr>
          <w:rFonts w:hint="eastAsia"/>
          <w:lang w:eastAsia="zh-CN"/>
        </w:rPr>
      </w:pPr>
      <w:r>
        <w:rPr>
          <w:rFonts w:hint="eastAsia"/>
          <w:lang w:eastAsia="zh-CN"/>
        </w:rPr>
        <w:t>C. 资本输出成为重要经济特征</w:t>
      </w:r>
    </w:p>
    <w:p w14:paraId="13FD824C">
      <w:pPr>
        <w:rPr>
          <w:rFonts w:hint="eastAsia"/>
          <w:lang w:eastAsia="zh-CN"/>
        </w:rPr>
      </w:pPr>
      <w:r>
        <w:rPr>
          <w:rFonts w:hint="eastAsia"/>
          <w:lang w:eastAsia="zh-CN"/>
        </w:rPr>
        <w:t>D. 国际垄断同盟瓜分世界市场</w:t>
      </w:r>
    </w:p>
    <w:p w14:paraId="097B1878">
      <w:pPr>
        <w:rPr>
          <w:rFonts w:hint="eastAsia"/>
          <w:lang w:eastAsia="zh-CN"/>
        </w:rPr>
      </w:pPr>
      <w:r>
        <w:rPr>
          <w:rFonts w:hint="eastAsia"/>
          <w:lang w:eastAsia="zh-CN"/>
        </w:rPr>
        <w:t>答案：ABCD</w:t>
      </w:r>
    </w:p>
    <w:p w14:paraId="4C137472">
      <w:pPr>
        <w:rPr>
          <w:rFonts w:hint="eastAsia"/>
          <w:lang w:eastAsia="zh-CN"/>
        </w:rPr>
      </w:pPr>
      <w:r>
        <w:rPr>
          <w:rFonts w:hint="eastAsia"/>
          <w:lang w:eastAsia="zh-CN"/>
        </w:rPr>
        <w:t>解析：垄断资本主义（帝国主义）的四大基本特征：①垄断组织主导经济（A）；②金融资本与金融寡头统治（B）；③资本输出取代商品输出成为主要形式（C）；④国际垄断同盟瓜分世界市场（D），四者均符合核心定义。</w:t>
      </w:r>
    </w:p>
    <w:p w14:paraId="1B43F808">
      <w:pPr>
        <w:pBdr>
          <w:bottom w:val="none" w:color="auto" w:sz="0" w:space="0"/>
        </w:pBdr>
        <w:rPr>
          <w:rFonts w:hint="eastAsia"/>
          <w:lang w:eastAsia="zh-CN"/>
        </w:rPr>
      </w:pPr>
      <w:r>
        <w:rPr>
          <w:rFonts w:hint="eastAsia"/>
          <w:lang w:eastAsia="zh-CN"/>
        </w:rPr>
        <w:t>3. 国家垄断资本主义的主要形式有（  ）</w:t>
      </w:r>
    </w:p>
    <w:p w14:paraId="0E27141D">
      <w:pPr>
        <w:rPr>
          <w:rFonts w:hint="eastAsia"/>
          <w:lang w:eastAsia="zh-CN"/>
        </w:rPr>
      </w:pPr>
      <w:r>
        <w:rPr>
          <w:rFonts w:hint="eastAsia"/>
          <w:lang w:eastAsia="zh-CN"/>
        </w:rPr>
        <w:t>A. 国家直接掌握的国有垄断资本</w:t>
      </w:r>
    </w:p>
    <w:p w14:paraId="2D040920">
      <w:pPr>
        <w:rPr>
          <w:rFonts w:hint="eastAsia"/>
          <w:lang w:eastAsia="zh-CN"/>
        </w:rPr>
      </w:pPr>
      <w:r>
        <w:rPr>
          <w:rFonts w:hint="eastAsia"/>
          <w:lang w:eastAsia="zh-CN"/>
        </w:rPr>
        <w:t>B. 国家与私人共有的垄断资本</w:t>
      </w:r>
    </w:p>
    <w:p w14:paraId="650DE578">
      <w:pPr>
        <w:rPr>
          <w:rFonts w:hint="eastAsia"/>
          <w:lang w:eastAsia="zh-CN"/>
        </w:rPr>
      </w:pPr>
      <w:r>
        <w:rPr>
          <w:rFonts w:hint="eastAsia"/>
          <w:lang w:eastAsia="zh-CN"/>
        </w:rPr>
        <w:t>C. 国家通过财政政策、货币政策干预经济</w:t>
      </w:r>
    </w:p>
    <w:p w14:paraId="220391C4">
      <w:pPr>
        <w:rPr>
          <w:rFonts w:hint="eastAsia"/>
          <w:lang w:eastAsia="zh-CN"/>
        </w:rPr>
      </w:pPr>
      <w:r>
        <w:rPr>
          <w:rFonts w:hint="eastAsia"/>
          <w:lang w:eastAsia="zh-CN"/>
        </w:rPr>
        <w:t>D. 国家工作人员直接担任垄断企业高管</w:t>
      </w:r>
    </w:p>
    <w:p w14:paraId="6B316E6F">
      <w:pPr>
        <w:rPr>
          <w:rFonts w:hint="eastAsia"/>
          <w:lang w:eastAsia="zh-CN"/>
        </w:rPr>
      </w:pPr>
      <w:r>
        <w:rPr>
          <w:rFonts w:hint="eastAsia"/>
          <w:lang w:eastAsia="zh-CN"/>
        </w:rPr>
        <w:t>答案：ABC</w:t>
      </w:r>
    </w:p>
    <w:p w14:paraId="49AA2C1F">
      <w:pPr>
        <w:rPr>
          <w:rFonts w:hint="eastAsia"/>
          <w:lang w:eastAsia="zh-CN"/>
        </w:rPr>
      </w:pPr>
      <w:r>
        <w:rPr>
          <w:rFonts w:hint="eastAsia"/>
          <w:lang w:eastAsia="zh-CN"/>
        </w:rPr>
        <w:t>解析：国家垄断资本主义的主要形式包括：①国有垄断资本（国家直接掌握，A）；②国家与私人共有的垄断资本（如合资企业，B）；③国家通过宏观调控（财政、货币政策等）干预经济（C）。D（国家工作人员任企业高管）并非制度性形式，不属于核心类型。</w:t>
      </w:r>
    </w:p>
    <w:p w14:paraId="33154D55">
      <w:pPr>
        <w:pBdr>
          <w:bottom w:val="none" w:color="auto" w:sz="0" w:space="0"/>
        </w:pBdr>
        <w:rPr>
          <w:rFonts w:hint="eastAsia"/>
          <w:lang w:eastAsia="zh-CN"/>
        </w:rPr>
      </w:pPr>
      <w:r>
        <w:rPr>
          <w:rFonts w:hint="eastAsia"/>
          <w:lang w:eastAsia="zh-CN"/>
        </w:rPr>
        <w:t>4. 关于资本主义经济制度的历史暂时性，下列表述正确的有（  ）</w:t>
      </w:r>
    </w:p>
    <w:p w14:paraId="364172CA">
      <w:pPr>
        <w:rPr>
          <w:rFonts w:hint="eastAsia"/>
          <w:lang w:eastAsia="zh-CN"/>
        </w:rPr>
      </w:pPr>
      <w:r>
        <w:rPr>
          <w:rFonts w:hint="eastAsia"/>
          <w:lang w:eastAsia="zh-CN"/>
        </w:rPr>
        <w:t>A. 基本矛盾的运动必然导致资本主义被更高级社会形态取代</w:t>
      </w:r>
    </w:p>
    <w:p w14:paraId="497A363D">
      <w:pPr>
        <w:rPr>
          <w:rFonts w:hint="eastAsia"/>
          <w:lang w:eastAsia="zh-CN"/>
        </w:rPr>
      </w:pPr>
      <w:r>
        <w:rPr>
          <w:rFonts w:hint="eastAsia"/>
          <w:lang w:eastAsia="zh-CN"/>
        </w:rPr>
        <w:t>B. 生产力的发展会突破资本主义生产关系的束缚</w:t>
      </w:r>
    </w:p>
    <w:p w14:paraId="3350A19A">
      <w:pPr>
        <w:rPr>
          <w:rFonts w:hint="eastAsia"/>
          <w:lang w:eastAsia="zh-CN"/>
        </w:rPr>
      </w:pPr>
      <w:r>
        <w:rPr>
          <w:rFonts w:hint="eastAsia"/>
          <w:lang w:eastAsia="zh-CN"/>
        </w:rPr>
        <w:t>C. 资本主义的自我调整能从根本上解决自身矛盾</w:t>
      </w:r>
    </w:p>
    <w:p w14:paraId="41055360">
      <w:pPr>
        <w:rPr>
          <w:rFonts w:hint="eastAsia"/>
          <w:lang w:eastAsia="zh-CN"/>
        </w:rPr>
      </w:pPr>
      <w:r>
        <w:rPr>
          <w:rFonts w:hint="eastAsia"/>
          <w:lang w:eastAsia="zh-CN"/>
        </w:rPr>
        <w:t>D. 无产阶级与资产阶级的对立是资本主义走向灭亡的内在动力                                                                                                答案：ABD</w:t>
      </w:r>
    </w:p>
    <w:p w14:paraId="059EFA9E">
      <w:pPr>
        <w:rPr>
          <w:rFonts w:hint="eastAsia"/>
          <w:lang w:eastAsia="zh-CN"/>
        </w:rPr>
      </w:pPr>
      <w:r>
        <w:rPr>
          <w:rFonts w:hint="eastAsia"/>
          <w:lang w:eastAsia="zh-CN"/>
        </w:rPr>
        <w:t>解析：资本主义的历史暂时性源于基本矛盾的不可调和：①基本矛盾运动必然推动资本主义向更高级社会形态过渡（A对）；②生产力发展会突破资本主义生产关系的束缚（B对）；③无产阶级与资产阶级的对立是其灭亡的内在动力（D对）。资本主义的自我调整（如福利制度）只能缓和矛盾，无法从根本上解决（C错）。</w:t>
      </w:r>
    </w:p>
    <w:p w14:paraId="2649F887">
      <w:pPr>
        <w:rPr>
          <w:rFonts w:hint="default"/>
          <w:lang w:val="en-US" w:eastAsia="zh-CN"/>
        </w:rPr>
      </w:pPr>
      <w:r>
        <w:rPr>
          <w:rFonts w:hint="default"/>
          <w:lang w:val="en-US" w:eastAsia="zh-CN"/>
        </w:rPr>
        <w:t>5.下列属于资本主义经济制度基本特征的有（ ）</w:t>
      </w:r>
    </w:p>
    <w:p w14:paraId="1D2F16DD">
      <w:pPr>
        <w:rPr>
          <w:rFonts w:hint="default"/>
          <w:lang w:val="en-US" w:eastAsia="zh-CN"/>
        </w:rPr>
      </w:pPr>
      <w:r>
        <w:rPr>
          <w:rFonts w:hint="default"/>
          <w:lang w:val="en-US" w:eastAsia="zh-CN"/>
        </w:rPr>
        <w:t>A. 生产资料资本主义私人占有</w:t>
      </w:r>
    </w:p>
    <w:p w14:paraId="4A7A4836">
      <w:pPr>
        <w:rPr>
          <w:rFonts w:hint="default"/>
          <w:lang w:val="en-US" w:eastAsia="zh-CN"/>
        </w:rPr>
      </w:pPr>
      <w:r>
        <w:rPr>
          <w:rFonts w:hint="default"/>
          <w:lang w:val="en-US" w:eastAsia="zh-CN"/>
        </w:rPr>
        <w:t>B. 剩余价值的生产与占有</w:t>
      </w:r>
    </w:p>
    <w:p w14:paraId="1FD7A16C">
      <w:pPr>
        <w:rPr>
          <w:rFonts w:hint="default"/>
          <w:lang w:val="en-US" w:eastAsia="zh-CN"/>
        </w:rPr>
      </w:pPr>
      <w:r>
        <w:rPr>
          <w:rFonts w:hint="default"/>
          <w:lang w:val="en-US" w:eastAsia="zh-CN"/>
        </w:rPr>
        <w:t>C. 市场经济体制</w:t>
      </w:r>
    </w:p>
    <w:p w14:paraId="53E6794B">
      <w:pPr>
        <w:rPr>
          <w:rFonts w:hint="default"/>
          <w:lang w:val="en-US" w:eastAsia="zh-CN"/>
        </w:rPr>
      </w:pPr>
      <w:r>
        <w:rPr>
          <w:rFonts w:hint="default"/>
          <w:lang w:val="en-US" w:eastAsia="zh-CN"/>
        </w:rPr>
        <w:t>D. 雇佣劳动制度</w:t>
      </w:r>
    </w:p>
    <w:p w14:paraId="33DA66A0">
      <w:pPr>
        <w:rPr>
          <w:rFonts w:hint="default"/>
          <w:lang w:val="en-US" w:eastAsia="zh-CN"/>
        </w:rPr>
      </w:pPr>
      <w:r>
        <w:rPr>
          <w:rFonts w:hint="default"/>
          <w:lang w:val="en-US" w:eastAsia="zh-CN"/>
        </w:rPr>
        <w:t>E. 计划经济体制</w:t>
      </w:r>
    </w:p>
    <w:p w14:paraId="5F9EB77C">
      <w:pPr>
        <w:rPr>
          <w:rFonts w:hint="default"/>
          <w:lang w:val="en-US" w:eastAsia="zh-CN"/>
        </w:rPr>
      </w:pPr>
      <w:r>
        <w:rPr>
          <w:rFonts w:hint="default"/>
          <w:lang w:val="en-US" w:eastAsia="zh-CN"/>
        </w:rPr>
        <w:t>答案：ABD</w:t>
      </w:r>
    </w:p>
    <w:p w14:paraId="658D0B2E">
      <w:pPr>
        <w:rPr>
          <w:rFonts w:hint="default"/>
          <w:lang w:val="en-US" w:eastAsia="zh-CN"/>
        </w:rPr>
      </w:pPr>
      <w:r>
        <w:rPr>
          <w:rFonts w:hint="default"/>
          <w:lang w:val="en-US" w:eastAsia="zh-CN"/>
        </w:rPr>
        <w:t>解析：资本主义经济制度的核心是生产资料归资本家私人所有（A正确），劳动者因丧失生产资料不得不出卖劳动力，形成雇佣劳动制度（D正确），而资本家通过占有雇佣工人创造的剩余价值实现资本增殖（B正确）。市场经济体制并非资本主义专属，社会主义也可实行（C错误）；计划经济体制是传统社会主义经济的典型特征，与资本主义无关（E错误）</w:t>
      </w:r>
    </w:p>
    <w:p w14:paraId="0782CB18">
      <w:pPr>
        <w:rPr>
          <w:lang w:val="en-US"/>
        </w:rPr>
      </w:pPr>
      <w:r>
        <w:rPr>
          <w:rFonts w:hint="eastAsia"/>
          <w:lang w:val="en-US"/>
        </w:rPr>
        <w:t>6</w:t>
      </w:r>
      <w:r>
        <w:rPr>
          <w:lang w:val="en-US"/>
        </w:rPr>
        <w:t>.资本主义从自由竞争阶段向垄断阶段过渡的主要原因有（ ）</w:t>
      </w:r>
    </w:p>
    <w:p w14:paraId="429D9F5D">
      <w:pPr>
        <w:rPr>
          <w:lang w:val="en-US"/>
        </w:rPr>
      </w:pPr>
      <w:r>
        <w:rPr>
          <w:lang w:val="en-US"/>
        </w:rPr>
        <w:t>A. 生产社会化程度不断提高</w:t>
      </w:r>
    </w:p>
    <w:p w14:paraId="4C37F6EC">
      <w:pPr>
        <w:rPr>
          <w:lang w:val="en-US"/>
        </w:rPr>
      </w:pPr>
      <w:r>
        <w:rPr>
          <w:lang w:val="en-US"/>
        </w:rPr>
        <w:t>B. 资本积累导致资本集中</w:t>
      </w:r>
    </w:p>
    <w:p w14:paraId="6D1F6C28">
      <w:pPr>
        <w:rPr>
          <w:lang w:val="en-US"/>
        </w:rPr>
      </w:pPr>
      <w:r>
        <w:rPr>
          <w:lang w:val="en-US"/>
        </w:rPr>
        <w:t>C. 中小企业竞争力增强挤压大企业空间</w:t>
      </w:r>
    </w:p>
    <w:p w14:paraId="3752FCB5">
      <w:pPr>
        <w:rPr>
          <w:lang w:val="en-US"/>
        </w:rPr>
      </w:pPr>
      <w:r>
        <w:rPr>
          <w:lang w:val="en-US"/>
        </w:rPr>
        <w:t>D. 新技术革命推动生产集中</w:t>
      </w:r>
    </w:p>
    <w:p w14:paraId="787F6A5B">
      <w:pPr>
        <w:rPr>
          <w:lang w:val="en-US"/>
        </w:rPr>
      </w:pPr>
      <w:r>
        <w:rPr>
          <w:lang w:val="en-US"/>
        </w:rPr>
        <w:t>E. 垄断能稳定市场、获取更高利润</w:t>
      </w:r>
    </w:p>
    <w:p w14:paraId="762C40C3">
      <w:pPr>
        <w:rPr>
          <w:lang w:val="en-US"/>
        </w:rPr>
      </w:pPr>
      <w:r>
        <w:rPr>
          <w:lang w:val="en-US"/>
        </w:rPr>
        <w:t xml:space="preserve">答案：ABDE </w:t>
      </w:r>
    </w:p>
    <w:p w14:paraId="79A1AC3F">
      <w:pPr>
        <w:rPr>
          <w:lang w:val="en-US"/>
        </w:rPr>
      </w:pPr>
      <w:r>
        <w:rPr>
          <w:lang w:val="en-US"/>
        </w:rPr>
        <w:t>解析：自由竞争下，资本积累使资本逐渐集中到少数大企业手中（B正确）；生产社会化要求生产资料集中管理，与资本集中形成呼应（A正确）；新技术革命（如第二次工业革命）需要大量资本投入，进一步推动生产集中（D正确）；而垄断形成后，企业可通过控制产量、价格稳定市场，获取远超自由竞争的利润（E正确）。中小企业竞争力增强会阻碍资本集中，与垄断形成逻辑相反（C错误）。</w:t>
      </w:r>
    </w:p>
    <w:p w14:paraId="15A65B0E">
      <w:pPr>
        <w:rPr>
          <w:lang w:val="en-US"/>
        </w:rPr>
      </w:pPr>
      <w:r>
        <w:rPr>
          <w:rFonts w:hint="eastAsia"/>
          <w:lang w:val="en-US"/>
        </w:rPr>
        <w:t>7</w:t>
      </w:r>
      <w:r>
        <w:rPr>
          <w:lang w:val="en-US"/>
        </w:rPr>
        <w:t>.下列选项中，属于垄断资本主义阶段存在的经济危机新特点的有（ ）</w:t>
      </w:r>
    </w:p>
    <w:p w14:paraId="41997AFE">
      <w:pPr>
        <w:rPr>
          <w:lang w:val="en-US"/>
        </w:rPr>
      </w:pPr>
      <w:r>
        <w:rPr>
          <w:lang w:val="en-US"/>
        </w:rPr>
        <w:t>A. 危机爆发的频率有所降低</w:t>
      </w:r>
    </w:p>
    <w:p w14:paraId="5CE6910E">
      <w:pPr>
        <w:rPr>
          <w:lang w:val="en-US"/>
        </w:rPr>
      </w:pPr>
      <w:r>
        <w:rPr>
          <w:lang w:val="en-US"/>
        </w:rPr>
        <w:t>B. 危机的周期性不明显，呈现出“滞胀”等复杂形态</w:t>
      </w:r>
    </w:p>
    <w:p w14:paraId="1C1B6C58">
      <w:pPr>
        <w:rPr>
          <w:lang w:val="en-US"/>
        </w:rPr>
      </w:pPr>
      <w:r>
        <w:rPr>
          <w:lang w:val="en-US"/>
        </w:rPr>
        <w:t>C. 危机对金融领域的冲击更剧烈</w:t>
      </w:r>
    </w:p>
    <w:p w14:paraId="75230153">
      <w:pPr>
        <w:rPr>
          <w:lang w:val="en-US"/>
        </w:rPr>
      </w:pPr>
      <w:r>
        <w:rPr>
          <w:lang w:val="en-US"/>
        </w:rPr>
        <w:t>D. 危机仅局限于资本主义国家内部</w:t>
      </w:r>
    </w:p>
    <w:p w14:paraId="485D0721">
      <w:pPr>
        <w:rPr>
          <w:lang w:val="en-US"/>
        </w:rPr>
      </w:pPr>
      <w:r>
        <w:rPr>
          <w:lang w:val="en-US"/>
        </w:rPr>
        <w:t>E. 国家干预能完全消除经济危机</w:t>
      </w:r>
    </w:p>
    <w:p w14:paraId="0FEB39D4">
      <w:pPr>
        <w:rPr>
          <w:lang w:val="en-US"/>
        </w:rPr>
      </w:pPr>
      <w:r>
        <w:rPr>
          <w:lang w:val="en-US"/>
        </w:rPr>
        <w:t>答案：ABC</w:t>
      </w:r>
    </w:p>
    <w:p w14:paraId="296BF8A3">
      <w:pPr>
        <w:rPr>
          <w:lang w:val="en-US"/>
        </w:rPr>
      </w:pPr>
      <w:r>
        <w:rPr>
          <w:lang w:val="en-US"/>
        </w:rPr>
        <w:t>解析：垄断资本主义阶段，国家干预政策在一定程度上缓解了危机，使危机爆发频率降低（A正确）；同时打破了传统“危机-萧条-复苏-高涨”的清晰周期，出现经济停滞与通货膨胀并存的“滞胀”形态（B正确）；金融资本的垄断化使金融市场与实体经济联系更紧密，危机更易从金融领域扩散，冲击更剧烈（C正确）。随着全球化发展，垄断资本主义的经济危机已具有全球性，不再局限于单一国家（D错误）；国家干预只能缓和危机，无法改变资本主义基本矛盾，因此不能完全消除经济危机（E错误）。</w:t>
      </w:r>
    </w:p>
    <w:p w14:paraId="1791B8DC">
      <w:pPr>
        <w:numPr>
          <w:ilvl w:val="0"/>
          <w:numId w:val="0"/>
        </w:numPr>
        <w:rPr>
          <w:rFonts w:hint="eastAsia"/>
          <w:lang w:eastAsia="zh-CN"/>
        </w:rPr>
      </w:pPr>
      <w:r>
        <w:rPr>
          <w:rFonts w:hint="eastAsia"/>
          <w:lang w:eastAsia="zh-CN"/>
        </w:rPr>
        <w:t>二、论述题</w:t>
      </w:r>
    </w:p>
    <w:p w14:paraId="36A68E31">
      <w:pPr>
        <w:numPr>
          <w:ilvl w:val="0"/>
          <w:numId w:val="0"/>
        </w:numPr>
        <w:rPr>
          <w:rFonts w:hint="eastAsia"/>
          <w:lang w:eastAsia="zh-CN"/>
        </w:rPr>
      </w:pPr>
      <w:r>
        <w:rPr>
          <w:rFonts w:hint="eastAsia"/>
          <w:lang w:eastAsia="zh-CN"/>
        </w:rPr>
        <w:t>1：如何理解“资本来到世间，从头到脚，每个毛孔都滴着血和肮脏的东西”？</w:t>
      </w:r>
    </w:p>
    <w:p w14:paraId="0338029A">
      <w:pPr>
        <w:rPr>
          <w:rFonts w:hint="eastAsia"/>
          <w:lang w:eastAsia="zh-CN"/>
        </w:rPr>
      </w:pPr>
      <w:r>
        <w:rPr>
          <w:rFonts w:hint="eastAsia"/>
          <w:lang w:eastAsia="zh-CN"/>
        </w:rPr>
        <w:t>答案</w:t>
      </w:r>
    </w:p>
    <w:p w14:paraId="33090F20">
      <w:pPr>
        <w:rPr>
          <w:rFonts w:hint="eastAsia"/>
          <w:lang w:eastAsia="zh-CN"/>
        </w:rPr>
      </w:pPr>
      <w:r>
        <w:rPr>
          <w:rFonts w:hint="eastAsia"/>
          <w:lang w:eastAsia="zh-CN"/>
        </w:rPr>
        <w:t>该论断深刻揭示了资本主义原始积累的血腥本质与资本剥削的内在逻辑，其内涵可从历史进程与现实表现两方面展开：从资本原始积累阶段看，资本主义的发展史就是资本剥削劳动、列强掠夺弱国的历史，这种剥夺以血和火的形式载入人类编年史。在自由竞争时代，西方列强通过坚船利炮开辟殖民地，推行奴隶贸易与鸦片走私，依靠殖民战争和不平等贸易完成早期资本积累。美洲新大陆的开发以数千万印第安人的灭绝为代价，非洲黑奴贸易使近亿黑人死于猎捕与贩运，这些暴力掠夺构成了资本主义发展的原始基石。</w:t>
      </w:r>
    </w:p>
    <w:p w14:paraId="51C667D4">
      <w:pPr>
        <w:rPr>
          <w:rFonts w:hint="eastAsia"/>
          <w:lang w:eastAsia="zh-CN"/>
        </w:rPr>
      </w:pPr>
      <w:r>
        <w:rPr>
          <w:rFonts w:hint="eastAsia"/>
          <w:lang w:eastAsia="zh-CN"/>
        </w:rPr>
        <w:t xml:space="preserve">    进入垄断阶段后，资本剥削形式更趋系统化为瓜分世界的战争与掠夺。资本家垄断同盟为争夺殖民地与市场引发两次世界大战，给人类带来巨大浩劫。二战后，旧殖民主义虽被迫终结，但资本通过不平等交换、资本输出、技术垄断及债务盘剥等手段，继续掠夺发展中国家的资源与财富。</w:t>
      </w:r>
    </w:p>
    <w:p w14:paraId="31923053">
      <w:pPr>
        <w:ind w:firstLineChars="200"/>
        <w:rPr>
          <w:rFonts w:hint="eastAsia"/>
          <w:lang w:eastAsia="zh-CN"/>
        </w:rPr>
      </w:pPr>
      <w:r>
        <w:rPr>
          <w:rFonts w:hint="eastAsia"/>
          <w:lang w:eastAsia="zh-CN"/>
        </w:rPr>
        <w:t>在当代全球化背景下，这种剥削以更隐蔽的方式持续。西方发达国家通过控制国际经济金融组织、制定主导性“游戏规则”，推行新自由主义全球化战略，凭借在科技、金融领域的优势攫取全球化最大利益。同时，资本将高耗能、高污染产业转移至发展中国家，转嫁生态危机与社会成本。发达资本主义国家的繁荣稳定，本质上是建立在对全球资源的不平等占有和对发展中国家的剥削之上，印证了资本与生俱来的血腥与肮脏属性。</w:t>
      </w:r>
    </w:p>
    <w:p w14:paraId="54AA7087">
      <w:pPr>
        <w:rPr>
          <w:rFonts w:hint="eastAsia"/>
          <w:lang w:eastAsia="zh-CN"/>
        </w:rPr>
      </w:pPr>
      <w:r>
        <w:rPr>
          <w:rFonts w:hint="eastAsia"/>
          <w:lang w:eastAsia="zh-CN"/>
        </w:rPr>
        <w:t>2：论述当代资本主义的新变化及其实质</w:t>
      </w:r>
    </w:p>
    <w:p w14:paraId="2F54A766">
      <w:pPr>
        <w:rPr>
          <w:rFonts w:hint="eastAsia"/>
          <w:lang w:eastAsia="zh-CN"/>
        </w:rPr>
      </w:pPr>
      <w:r>
        <w:rPr>
          <w:rFonts w:hint="eastAsia"/>
          <w:lang w:eastAsia="zh-CN"/>
        </w:rPr>
        <w:t>答案</w:t>
      </w:r>
    </w:p>
    <w:p w14:paraId="38C36F91">
      <w:pPr>
        <w:rPr>
          <w:rFonts w:hint="eastAsia"/>
          <w:lang w:eastAsia="zh-CN"/>
        </w:rPr>
      </w:pPr>
      <w:r>
        <w:rPr>
          <w:rFonts w:hint="eastAsia"/>
          <w:lang w:eastAsia="zh-CN"/>
        </w:rPr>
        <w:t>当代资本主义在科技革命与社会矛盾推动下呈现诸多新特征，但并未改变其剥削本质，具体表现为：</w:t>
      </w:r>
    </w:p>
    <w:p w14:paraId="78321FCA">
      <w:pPr>
        <w:rPr>
          <w:rFonts w:hint="eastAsia"/>
          <w:lang w:eastAsia="zh-CN"/>
        </w:rPr>
      </w:pPr>
      <w:r>
        <w:rPr>
          <w:rFonts w:hint="eastAsia"/>
          <w:lang w:eastAsia="zh-CN"/>
        </w:rPr>
        <w:t>一、当代资本主义的主要新变化</w:t>
      </w:r>
    </w:p>
    <w:p w14:paraId="6E2CC5BC">
      <w:pPr>
        <w:rPr>
          <w:rFonts w:hint="eastAsia"/>
          <w:lang w:eastAsia="zh-CN"/>
        </w:rPr>
      </w:pPr>
      <w:r>
        <w:rPr>
          <w:rFonts w:hint="eastAsia"/>
          <w:lang w:eastAsia="zh-CN"/>
        </w:rPr>
        <w:t>1. 生产资料所有制调整：国家资本所有制比重上升，通过国有企业、公共工程等形式参与经济运行；法人资本所有制崛起为主导形式，股权分散化使资本占有呈现“社会化”表象，如大众持股现象的普及。</w:t>
      </w:r>
    </w:p>
    <w:p w14:paraId="357491F5">
      <w:pPr>
        <w:rPr>
          <w:rFonts w:hint="eastAsia"/>
          <w:lang w:eastAsia="zh-CN"/>
        </w:rPr>
      </w:pPr>
      <w:r>
        <w:rPr>
          <w:rFonts w:hint="eastAsia"/>
          <w:lang w:eastAsia="zh-CN"/>
        </w:rPr>
        <w:t>2. 劳资关系与分配制度改良：工人阶级通过斗争争取到更高薪酬、更完善的社会保障，如带薪休假、医疗保险等福利制度建立；企业推行“员工持股计划”“终身雇佣制”等，缓和阶级对立。</w:t>
      </w:r>
    </w:p>
    <w:p w14:paraId="7B09CE6B">
      <w:pPr>
        <w:rPr>
          <w:rFonts w:hint="eastAsia"/>
          <w:lang w:eastAsia="zh-CN"/>
        </w:rPr>
      </w:pPr>
      <w:r>
        <w:rPr>
          <w:rFonts w:hint="eastAsia"/>
          <w:lang w:eastAsia="zh-CN"/>
        </w:rPr>
        <w:t>3. 经济调节机制转变：从自由放任转向市场与政府干预结合，政府通过财政政策、货币政策调控经济，建立金融监管机构防范风险，如美国证券交易委员会对金融业的监管。</w:t>
      </w:r>
    </w:p>
    <w:p w14:paraId="718E11B7">
      <w:pPr>
        <w:rPr>
          <w:rFonts w:hint="eastAsia"/>
          <w:lang w:eastAsia="zh-CN"/>
        </w:rPr>
      </w:pPr>
      <w:r>
        <w:rPr>
          <w:rFonts w:hint="eastAsia"/>
          <w:lang w:eastAsia="zh-CN"/>
        </w:rPr>
        <w:t>4. 科技与产业结构升级：第三次科技革命推动信息技术、新能源等产业发展，服务业比重超过工业，知识型劳动在生产中的作用凸显。</w:t>
      </w:r>
    </w:p>
    <w:p w14:paraId="289D95C0">
      <w:pPr>
        <w:rPr>
          <w:rFonts w:hint="eastAsia"/>
          <w:lang w:eastAsia="zh-CN"/>
        </w:rPr>
      </w:pPr>
      <w:r>
        <w:rPr>
          <w:rFonts w:hint="eastAsia"/>
          <w:lang w:eastAsia="zh-CN"/>
        </w:rPr>
        <w:t>二、新变化的实质</w:t>
      </w:r>
    </w:p>
    <w:p w14:paraId="64ECA816">
      <w:pPr>
        <w:rPr>
          <w:rFonts w:hint="eastAsia"/>
          <w:lang w:eastAsia="zh-CN"/>
        </w:rPr>
      </w:pPr>
      <w:r>
        <w:rPr>
          <w:rFonts w:hint="eastAsia"/>
          <w:lang w:eastAsia="zh-CN"/>
        </w:rPr>
        <w:t>1. 变化的动因具有外在性与适应性：新变化源于科学技术革命的推动、工人阶级斗争的压力、社会主义制度的示范效应，以及改良主义政党的改革调整，本质是资本主义为适应生产力发展而进行的局部自我修复。</w:t>
      </w:r>
    </w:p>
    <w:p w14:paraId="53E6E25F">
      <w:pPr>
        <w:rPr>
          <w:rFonts w:hint="eastAsia"/>
          <w:lang w:eastAsia="zh-CN"/>
        </w:rPr>
      </w:pPr>
      <w:r>
        <w:rPr>
          <w:rFonts w:hint="eastAsia"/>
          <w:lang w:eastAsia="zh-CN"/>
        </w:rPr>
        <w:t>2. 制度本质未发生根本改变：生产资料私有制仍居主导地位，资本追求剩余价值的本性从未改变，只是剥削形式从直接的绝对剩余价值剥削转向间接的相对剩余价值剥削；资本在社会经济关系中的支配地位未变，财富分配两极分化问题持续恶化，2008年金融危机后全球贫富差距进一步扩大。</w:t>
      </w:r>
    </w:p>
    <w:p w14:paraId="609C6412">
      <w:pPr>
        <w:rPr>
          <w:rFonts w:hint="eastAsia"/>
          <w:lang w:eastAsia="zh-CN"/>
        </w:rPr>
      </w:pPr>
      <w:r>
        <w:rPr>
          <w:rFonts w:hint="eastAsia"/>
          <w:lang w:eastAsia="zh-CN"/>
        </w:rPr>
        <w:t>3. 基本矛盾仍在深化：生产社会化与资本主义私人占有之间的矛盾，转化为全球生产体系与跨国资本垄断的对立、科技进步与资本逐利导致的生态危机等新形态，经济危机以金融动荡等形式反复爆发，印证了变化的局限性。</w:t>
      </w:r>
    </w:p>
    <w:p w14:paraId="3BB91A0A">
      <w:pPr>
        <w:rPr>
          <w:rFonts w:hint="eastAsia"/>
          <w:lang w:eastAsia="zh-CN"/>
        </w:rPr>
      </w:pPr>
      <w:r>
        <w:rPr>
          <w:rFonts w:hint="eastAsia"/>
          <w:lang w:eastAsia="zh-CN"/>
        </w:rPr>
        <w:t>四、简答题</w:t>
      </w:r>
    </w:p>
    <w:p w14:paraId="07B1B22A">
      <w:pPr>
        <w:rPr>
          <w:rFonts w:hint="default"/>
          <w:lang w:val="en-US" w:eastAsia="zh-CN"/>
        </w:rPr>
      </w:pPr>
      <w:r>
        <w:rPr>
          <w:rFonts w:hint="default"/>
          <w:lang w:val="en-US" w:eastAsia="zh-CN"/>
        </w:rPr>
        <w:t>1.资本主义原始积累的实质是什么？其主要实现途径有哪些？</w:t>
      </w:r>
    </w:p>
    <w:p w14:paraId="417654DE">
      <w:pPr>
        <w:rPr>
          <w:rFonts w:hint="default"/>
          <w:lang w:val="en-US" w:eastAsia="zh-CN"/>
        </w:rPr>
      </w:pPr>
      <w:r>
        <w:rPr>
          <w:rFonts w:hint="default"/>
          <w:lang w:val="en-US" w:eastAsia="zh-CN"/>
        </w:rPr>
        <w:t>解答：实质是生产者与生产资料相分离，货币资本迅速集中到少数人手中的历史过程，是资本主义生产方式的“前史”。主要途径包括：一是暴力剥夺农民土地（如英国圈地运动）；二是海外殖民掠夺与奴隶贸易，通过暴力手段积累巨额货币财富。</w:t>
      </w:r>
    </w:p>
    <w:p w14:paraId="1CB75225">
      <w:pPr>
        <w:rPr>
          <w:lang w:val="en-US"/>
        </w:rPr>
      </w:pPr>
      <w:r>
        <w:rPr>
          <w:lang w:val="en-US"/>
        </w:rPr>
        <w:t>2.自由竞争资本主义的基本特征有哪些？为什么说它会必然过渡到垄断资本主义？</w:t>
      </w:r>
    </w:p>
    <w:p w14:paraId="529FCF53">
      <w:pPr>
        <w:rPr>
          <w:lang w:val="en-US"/>
        </w:rPr>
      </w:pPr>
      <w:r>
        <w:rPr>
          <w:lang w:val="en-US"/>
        </w:rPr>
        <w:t>解答：基本特征包括：企业规模较小，数量众多；生产资料私有制基础上的自由竞争占主导；价格由市场自发调节；资本输出以商品输出为主。必然过渡的原因是生产社会化与资本集中的客观规律——自由竞争中大企业凭借优势吞并中小企业，使生产和资本高度集中，当集中到一定程度时，少数企业为避免恶性竞争、获取高额利润，便会形成垄断。</w:t>
      </w:r>
    </w:p>
    <w:p w14:paraId="767984B4">
      <w:pPr>
        <w:rPr>
          <w:lang w:val="en-US"/>
        </w:rPr>
      </w:pPr>
      <w:r>
        <w:rPr>
          <w:lang w:val="en-US"/>
        </w:rPr>
        <w:t>3.垄断利润的来源是什么？垄断组织获取垄断利润的主要手段有哪些？</w:t>
      </w:r>
    </w:p>
    <w:p w14:paraId="07CA5180">
      <w:pPr>
        <w:rPr>
          <w:lang w:val="en-US"/>
        </w:rPr>
      </w:pPr>
      <w:r>
        <w:rPr>
          <w:lang w:val="en-US"/>
        </w:rPr>
        <w:t>解答：垄断利润的本质是工人创造的剩余价值，此外还包括非垄断企业的一部分利润、殖民地和发展中国家的剩余价值等。主要手段包括：通过垄断价格（高于生产价格的垄断高价、低于生产价格的垄断低价）控制市场；凭借垄断地位控制原材料供应和产品销售渠道；通过国家政权干预经济（如税收优惠、补贴）获取超额利润。</w:t>
      </w:r>
    </w:p>
    <w:p w14:paraId="5E5816E4">
      <w:pPr>
        <w:rPr>
          <w:lang w:val="en-US"/>
        </w:rPr>
      </w:pPr>
      <w:r>
        <w:rPr>
          <w:lang w:val="en-US"/>
        </w:rPr>
        <w:t>4.什么是国家垄断资本主义？其与私人垄断资本主义的核心区别是什么？</w:t>
      </w:r>
    </w:p>
    <w:p w14:paraId="75AA56FF">
      <w:r>
        <w:rPr>
          <w:lang w:val="en-US"/>
        </w:rPr>
        <w:t>解答：国家垄断资本主义是国家政权与私人垄断资本相结合的垄断资本主义形式。核心区别在于“国家干预的深度和广度”：私人垄断资本主义中，国家仅作为“守夜人”维护市场秩序；国家垄断资本主义中，国家直接参与生产过程（如建立国有企业）、全面调节经济（如宏观调控），成为资本主义再生产的重要组成部分。</w:t>
      </w:r>
    </w:p>
    <w:p w14:paraId="01A54F91"/>
    <w:p w14:paraId="217C600B"/>
    <w:p w14:paraId="039F0FF4">
      <w:pPr>
        <w:rPr>
          <w:rFonts w:hint="eastAsia"/>
        </w:rPr>
      </w:pPr>
      <w:r>
        <w:rPr>
          <w:rFonts w:hint="eastAsia"/>
        </w:rPr>
        <w:t>马克思主义政治经济学概论——资本主义经济制度及其演变选择题</w:t>
      </w:r>
    </w:p>
    <w:p w14:paraId="71104778">
      <w:pPr>
        <w:rPr>
          <w:rFonts w:hint="eastAsia"/>
        </w:rPr>
      </w:pPr>
    </w:p>
    <w:p w14:paraId="27E85673">
      <w:pPr>
        <w:rPr>
          <w:rFonts w:hint="eastAsia"/>
        </w:rPr>
      </w:pPr>
      <w:r>
        <w:rPr>
          <w:rFonts w:hint="eastAsia"/>
          <w:lang w:val="en-US" w:eastAsia="zh-CN"/>
        </w:rPr>
        <w:t>1</w:t>
      </w:r>
      <w:r>
        <w:rPr>
          <w:rFonts w:hint="eastAsia"/>
        </w:rPr>
        <w:t>. 资本原始积累的实质是（  ）</w:t>
      </w:r>
    </w:p>
    <w:p w14:paraId="15CB486E">
      <w:pPr>
        <w:rPr>
          <w:rFonts w:hint="eastAsia"/>
        </w:rPr>
      </w:pPr>
      <w:r>
        <w:rPr>
          <w:rFonts w:hint="eastAsia"/>
        </w:rPr>
        <w:t>A. 劳动者通过勤劳致富积累资本  B. 生产者与生产资料相分离的过程</w:t>
      </w:r>
    </w:p>
    <w:p w14:paraId="72D3A812">
      <w:pPr>
        <w:rPr>
          <w:rFonts w:hint="eastAsia"/>
        </w:rPr>
      </w:pPr>
      <w:r>
        <w:rPr>
          <w:rFonts w:hint="eastAsia"/>
        </w:rPr>
        <w:t>C. 资本家通过合法经营积累财富  D. 国家通过税收积累国有资本</w:t>
      </w:r>
    </w:p>
    <w:p w14:paraId="07E9E6EE">
      <w:pPr>
        <w:rPr>
          <w:rFonts w:hint="eastAsia"/>
        </w:rPr>
      </w:pPr>
      <w:r>
        <w:rPr>
          <w:rFonts w:hint="eastAsia"/>
        </w:rPr>
        <w:t>答案：B。资本原始积累通过暴力手段迫使小生产者失去生产资料，转化为雇佣工人，实现生产者与生产资料的分离，为资本主义生产方式奠定基础。</w:t>
      </w:r>
    </w:p>
    <w:p w14:paraId="742B18DE">
      <w:pPr>
        <w:rPr>
          <w:rFonts w:hint="eastAsia"/>
        </w:rPr>
      </w:pPr>
    </w:p>
    <w:p w14:paraId="09A80A67">
      <w:pPr>
        <w:rPr>
          <w:rFonts w:hint="eastAsia"/>
        </w:rPr>
      </w:pPr>
      <w:r>
        <w:rPr>
          <w:rFonts w:hint="eastAsia"/>
          <w:lang w:val="en-US" w:eastAsia="zh-CN"/>
        </w:rPr>
        <w:t>2</w:t>
      </w:r>
      <w:r>
        <w:rPr>
          <w:rFonts w:hint="eastAsia"/>
        </w:rPr>
        <w:t>. 商品经济的基本矛盾是（  ）</w:t>
      </w:r>
    </w:p>
    <w:p w14:paraId="7F87F1F4">
      <w:pPr>
        <w:rPr>
          <w:rFonts w:hint="eastAsia"/>
        </w:rPr>
      </w:pPr>
      <w:r>
        <w:rPr>
          <w:rFonts w:hint="eastAsia"/>
        </w:rPr>
        <w:t>A. 使用价值与价值的矛盾  B. 具体劳动与抽象劳动的矛盾</w:t>
      </w:r>
    </w:p>
    <w:p w14:paraId="2625B752">
      <w:pPr>
        <w:rPr>
          <w:rFonts w:hint="eastAsia"/>
        </w:rPr>
      </w:pPr>
      <w:r>
        <w:rPr>
          <w:rFonts w:hint="eastAsia"/>
        </w:rPr>
        <w:t>C. 私人劳动与社会劳动的矛盾  D. 个别劳动时间与社会必要劳动时间的矛盾</w:t>
      </w:r>
    </w:p>
    <w:p w14:paraId="01F60B71">
      <w:pPr>
        <w:rPr>
          <w:rFonts w:hint="eastAsia"/>
        </w:rPr>
      </w:pPr>
      <w:r>
        <w:rPr>
          <w:rFonts w:hint="eastAsia"/>
        </w:rPr>
        <w:t>答案：C。私人劳动的产品需满足社会需求，若不被社会认可，私人劳动就无法转化为社会劳动，这是商品经济一切矛盾的根源。</w:t>
      </w:r>
    </w:p>
    <w:p w14:paraId="7EBA5758">
      <w:pPr>
        <w:rPr>
          <w:rFonts w:hint="eastAsia"/>
        </w:rPr>
      </w:pPr>
    </w:p>
    <w:p w14:paraId="3F6FB06E">
      <w:pPr>
        <w:rPr>
          <w:rFonts w:hint="eastAsia"/>
        </w:rPr>
      </w:pPr>
      <w:r>
        <w:rPr>
          <w:rFonts w:hint="eastAsia"/>
          <w:lang w:val="en-US" w:eastAsia="zh-CN"/>
        </w:rPr>
        <w:t>3</w:t>
      </w:r>
      <w:r>
        <w:rPr>
          <w:rFonts w:hint="eastAsia"/>
        </w:rPr>
        <w:t>. 资本主义生产过程的二重性是指（  ）</w:t>
      </w:r>
    </w:p>
    <w:p w14:paraId="589D0C72">
      <w:pPr>
        <w:rPr>
          <w:rFonts w:hint="eastAsia"/>
        </w:rPr>
      </w:pPr>
      <w:r>
        <w:rPr>
          <w:rFonts w:hint="eastAsia"/>
        </w:rPr>
        <w:t>A. 生产过程和流通过程  B. 劳动过程和价值形成过程</w:t>
      </w:r>
    </w:p>
    <w:p w14:paraId="5290D823">
      <w:pPr>
        <w:rPr>
          <w:rFonts w:hint="eastAsia"/>
        </w:rPr>
      </w:pPr>
      <w:r>
        <w:rPr>
          <w:rFonts w:hint="eastAsia"/>
        </w:rPr>
        <w:t>C. 劳动过程和价值增殖过程  D. 价值形成过程和价值增殖过程</w:t>
      </w:r>
    </w:p>
    <w:p w14:paraId="2A49B362">
      <w:pPr>
        <w:rPr>
          <w:rFonts w:hint="eastAsia"/>
        </w:rPr>
      </w:pPr>
      <w:r>
        <w:rPr>
          <w:rFonts w:hint="eastAsia"/>
        </w:rPr>
        <w:t>答案：C。资本主义生产过程一方面是创造使用价值的劳动过程，另一方面是追求剩余价值、实现价值增殖的过程，二者统一构成其生产过程的本质。</w:t>
      </w:r>
    </w:p>
    <w:p w14:paraId="5A1609EF">
      <w:pPr>
        <w:rPr>
          <w:rFonts w:hint="eastAsia"/>
        </w:rPr>
      </w:pPr>
    </w:p>
    <w:p w14:paraId="1EA942A3">
      <w:pPr>
        <w:rPr>
          <w:rFonts w:hint="eastAsia"/>
        </w:rPr>
      </w:pPr>
      <w:r>
        <w:rPr>
          <w:rFonts w:hint="eastAsia"/>
          <w:lang w:val="en-US" w:eastAsia="zh-CN"/>
        </w:rPr>
        <w:t>4</w:t>
      </w:r>
      <w:r>
        <w:rPr>
          <w:rFonts w:hint="eastAsia"/>
        </w:rPr>
        <w:t>. 剩余价值的唯一源泉是（  ）</w:t>
      </w:r>
    </w:p>
    <w:p w14:paraId="1C15C2ED">
      <w:pPr>
        <w:rPr>
          <w:rFonts w:hint="eastAsia"/>
        </w:rPr>
      </w:pPr>
      <w:r>
        <w:rPr>
          <w:rFonts w:hint="eastAsia"/>
        </w:rPr>
        <w:t>A. 资本家的经营管理劳动  B. 不变资本的价值转移</w:t>
      </w:r>
    </w:p>
    <w:p w14:paraId="0F2F6026">
      <w:pPr>
        <w:rPr>
          <w:rFonts w:hint="eastAsia"/>
        </w:rPr>
      </w:pPr>
      <w:r>
        <w:rPr>
          <w:rFonts w:hint="eastAsia"/>
        </w:rPr>
        <w:t>C. 可变资本带来的增殖  D. 工人的剩余劳动</w:t>
      </w:r>
    </w:p>
    <w:p w14:paraId="2ABD07B2">
      <w:pPr>
        <w:rPr>
          <w:rFonts w:hint="eastAsia"/>
        </w:rPr>
      </w:pPr>
      <w:r>
        <w:rPr>
          <w:rFonts w:hint="eastAsia"/>
        </w:rPr>
        <w:t>答案：D。工人在剩余劳动时间内创造的价值即为剩余价值，这是剩余价值的唯一来源，可变资本只是购买劳动力的资本，本身不直接产生剩余价值。</w:t>
      </w:r>
    </w:p>
    <w:p w14:paraId="2EBFB3B1">
      <w:pPr>
        <w:rPr>
          <w:rFonts w:hint="eastAsia"/>
        </w:rPr>
      </w:pPr>
    </w:p>
    <w:p w14:paraId="750525A1">
      <w:pPr>
        <w:rPr>
          <w:rFonts w:hint="eastAsia"/>
        </w:rPr>
      </w:pPr>
      <w:r>
        <w:rPr>
          <w:rFonts w:hint="eastAsia"/>
          <w:lang w:val="en-US" w:eastAsia="zh-CN"/>
        </w:rPr>
        <w:t>5</w:t>
      </w:r>
      <w:r>
        <w:rPr>
          <w:rFonts w:hint="eastAsia"/>
        </w:rPr>
        <w:t>. 绝对剩余价值生产的主要手段是（  ）</w:t>
      </w:r>
    </w:p>
    <w:p w14:paraId="451A985A">
      <w:pPr>
        <w:rPr>
          <w:rFonts w:hint="eastAsia"/>
        </w:rPr>
      </w:pPr>
      <w:r>
        <w:rPr>
          <w:rFonts w:hint="eastAsia"/>
        </w:rPr>
        <w:t>A. 提高劳动生产率  B. 缩短必要劳动时间</w:t>
      </w:r>
    </w:p>
    <w:p w14:paraId="5AB0DD37">
      <w:pPr>
        <w:rPr>
          <w:rFonts w:hint="eastAsia"/>
        </w:rPr>
      </w:pPr>
      <w:r>
        <w:rPr>
          <w:rFonts w:hint="eastAsia"/>
        </w:rPr>
        <w:t>C. 延长工作日长度  D. 改进生产技术</w:t>
      </w:r>
    </w:p>
    <w:p w14:paraId="4D901392">
      <w:pPr>
        <w:rPr>
          <w:rFonts w:hint="eastAsia"/>
        </w:rPr>
      </w:pPr>
      <w:r>
        <w:rPr>
          <w:rFonts w:hint="eastAsia"/>
        </w:rPr>
        <w:t>答案：C。绝对剩余价值是在必要劳动时间不变的情况下，通过延长工作日总长度，增加剩余劳动时间所生产的剩余价值。</w:t>
      </w:r>
    </w:p>
    <w:p w14:paraId="50D4A24E">
      <w:pPr>
        <w:rPr>
          <w:rFonts w:hint="eastAsia"/>
        </w:rPr>
      </w:pPr>
    </w:p>
    <w:p w14:paraId="36E87CC2">
      <w:pPr>
        <w:rPr>
          <w:rFonts w:hint="eastAsia"/>
        </w:rPr>
      </w:pPr>
      <w:r>
        <w:rPr>
          <w:rFonts w:hint="eastAsia"/>
          <w:lang w:val="en-US" w:eastAsia="zh-CN"/>
        </w:rPr>
        <w:t>6</w:t>
      </w:r>
      <w:r>
        <w:rPr>
          <w:rFonts w:hint="eastAsia"/>
        </w:rPr>
        <w:t>. 相对剩余价值生产的实现依赖于（  ）</w:t>
      </w:r>
    </w:p>
    <w:p w14:paraId="01716944">
      <w:pPr>
        <w:rPr>
          <w:rFonts w:hint="eastAsia"/>
        </w:rPr>
      </w:pPr>
      <w:r>
        <w:rPr>
          <w:rFonts w:hint="eastAsia"/>
        </w:rPr>
        <w:t>A. 个别资本家提高劳动生产率  B. 全社会劳动生产率的普遍提高</w:t>
      </w:r>
    </w:p>
    <w:p w14:paraId="5647E075">
      <w:pPr>
        <w:rPr>
          <w:rFonts w:hint="eastAsia"/>
        </w:rPr>
      </w:pPr>
      <w:r>
        <w:rPr>
          <w:rFonts w:hint="eastAsia"/>
        </w:rPr>
        <w:t>C. 延长工人劳动时间  D. 降低工人工资水平</w:t>
      </w:r>
    </w:p>
    <w:p w14:paraId="4FAECDFD">
      <w:pPr>
        <w:rPr>
          <w:rFonts w:hint="eastAsia"/>
        </w:rPr>
      </w:pPr>
      <w:r>
        <w:rPr>
          <w:rFonts w:hint="eastAsia"/>
        </w:rPr>
        <w:t>答案：B。相对剩余价值需缩短必要劳动时间，而这只有在全社会劳动生产率普遍提高、生活资料价值下降的情况下才能实现。</w:t>
      </w:r>
    </w:p>
    <w:p w14:paraId="01059C94">
      <w:pPr>
        <w:rPr>
          <w:rFonts w:hint="eastAsia"/>
        </w:rPr>
      </w:pPr>
    </w:p>
    <w:p w14:paraId="47641EB0">
      <w:pPr>
        <w:rPr>
          <w:rFonts w:hint="eastAsia"/>
        </w:rPr>
      </w:pPr>
    </w:p>
    <w:p w14:paraId="0EEB944C">
      <w:pPr>
        <w:rPr>
          <w:rFonts w:hint="eastAsia"/>
        </w:rPr>
      </w:pPr>
      <w:r>
        <w:rPr>
          <w:rFonts w:hint="eastAsia"/>
          <w:lang w:val="en-US" w:eastAsia="zh-CN"/>
        </w:rPr>
        <w:t>7</w:t>
      </w:r>
      <w:r>
        <w:rPr>
          <w:rFonts w:hint="eastAsia"/>
        </w:rPr>
        <w:t>. 资本主义经济危机的实质是（  ）</w:t>
      </w:r>
    </w:p>
    <w:p w14:paraId="4AAE28F6">
      <w:pPr>
        <w:rPr>
          <w:rFonts w:hint="eastAsia"/>
        </w:rPr>
      </w:pPr>
      <w:r>
        <w:rPr>
          <w:rFonts w:hint="eastAsia"/>
        </w:rPr>
        <w:t>A. 生产过剩的危机  B. 生产不足的危机</w:t>
      </w:r>
    </w:p>
    <w:p w14:paraId="37A78EFD">
      <w:pPr>
        <w:rPr>
          <w:rFonts w:hint="eastAsia"/>
        </w:rPr>
      </w:pPr>
      <w:r>
        <w:rPr>
          <w:rFonts w:hint="eastAsia"/>
        </w:rPr>
        <w:t>C. 消费不足的危机  D. 货币信用危机</w:t>
      </w:r>
    </w:p>
    <w:p w14:paraId="0ADBF7F1">
      <w:pPr>
        <w:rPr>
          <w:rFonts w:hint="eastAsia"/>
        </w:rPr>
      </w:pPr>
      <w:r>
        <w:rPr>
          <w:rFonts w:hint="eastAsia"/>
        </w:rPr>
        <w:t>答案：A。资本主义经济危机的实质是生产相对过剩，即生产的商品相对于劳动人民有支付能力的需求而言过剩，而非绝对过剩。</w:t>
      </w:r>
    </w:p>
    <w:p w14:paraId="3A16E5D0">
      <w:pPr>
        <w:rPr>
          <w:rFonts w:hint="eastAsia"/>
        </w:rPr>
      </w:pPr>
    </w:p>
    <w:p w14:paraId="3EB89F7D">
      <w:pPr>
        <w:rPr>
          <w:rFonts w:hint="eastAsia"/>
        </w:rPr>
      </w:pPr>
      <w:r>
        <w:rPr>
          <w:rFonts w:hint="eastAsia"/>
          <w:lang w:val="en-US" w:eastAsia="zh-CN"/>
        </w:rPr>
        <w:t>8</w:t>
      </w:r>
      <w:r>
        <w:rPr>
          <w:rFonts w:hint="eastAsia"/>
        </w:rPr>
        <w:t>. 垄断资本主义形成的根本原因是（  ）</w:t>
      </w:r>
    </w:p>
    <w:p w14:paraId="7A9CDB18">
      <w:pPr>
        <w:rPr>
          <w:rFonts w:hint="eastAsia"/>
        </w:rPr>
      </w:pPr>
      <w:r>
        <w:rPr>
          <w:rFonts w:hint="eastAsia"/>
        </w:rPr>
        <w:t>A. 资本主义国家干预经济  B. 生产和资本的高度集中</w:t>
      </w:r>
    </w:p>
    <w:p w14:paraId="1CF3E704">
      <w:pPr>
        <w:rPr>
          <w:rFonts w:hint="eastAsia"/>
        </w:rPr>
      </w:pPr>
      <w:r>
        <w:rPr>
          <w:rFonts w:hint="eastAsia"/>
        </w:rPr>
        <w:t>C. 资本家追求垄断利润  D. 科学技术的进步</w:t>
      </w:r>
    </w:p>
    <w:p w14:paraId="5E7056C9">
      <w:pPr>
        <w:rPr>
          <w:rFonts w:hint="eastAsia"/>
        </w:rPr>
      </w:pPr>
      <w:r>
        <w:rPr>
          <w:rFonts w:hint="eastAsia"/>
        </w:rPr>
        <w:t>答案：B。随着生产和资本不断集中，少数大企业逐渐控制某个或多个部门的生产和流通，最终形成垄断，这是垄断资本主义形成的根本经济基础。</w:t>
      </w:r>
    </w:p>
    <w:p w14:paraId="03A73FCD">
      <w:pPr>
        <w:rPr>
          <w:rFonts w:hint="eastAsia"/>
        </w:rPr>
      </w:pPr>
    </w:p>
    <w:p w14:paraId="48C905CB">
      <w:pPr>
        <w:rPr>
          <w:rFonts w:hint="eastAsia"/>
        </w:rPr>
      </w:pPr>
      <w:r>
        <w:rPr>
          <w:rFonts w:hint="eastAsia"/>
          <w:lang w:val="en-US" w:eastAsia="zh-CN"/>
        </w:rPr>
        <w:t>9</w:t>
      </w:r>
      <w:r>
        <w:rPr>
          <w:rFonts w:hint="eastAsia"/>
        </w:rPr>
        <w:t>. 国家垄断资本主义的主要形式不包括（  ）</w:t>
      </w:r>
    </w:p>
    <w:p w14:paraId="2621167A">
      <w:pPr>
        <w:rPr>
          <w:rFonts w:hint="eastAsia"/>
        </w:rPr>
      </w:pPr>
      <w:r>
        <w:rPr>
          <w:rFonts w:hint="eastAsia"/>
        </w:rPr>
        <w:t>A. 国家所有并直接经营的企业  B. 国家与私人共有、合营企业</w:t>
      </w:r>
    </w:p>
    <w:p w14:paraId="555D1657">
      <w:pPr>
        <w:rPr>
          <w:rFonts w:hint="eastAsia"/>
        </w:rPr>
      </w:pPr>
      <w:r>
        <w:rPr>
          <w:rFonts w:hint="eastAsia"/>
        </w:rPr>
        <w:t>C. 私人垄断企业完全独立经营  D. 国家通过财政和货币政策调节经济</w:t>
      </w:r>
    </w:p>
    <w:p w14:paraId="2BF03784">
      <w:pPr>
        <w:rPr>
          <w:rFonts w:hint="eastAsia"/>
        </w:rPr>
      </w:pPr>
      <w:r>
        <w:rPr>
          <w:rFonts w:hint="eastAsia"/>
        </w:rPr>
        <w:t>答案：C。国家垄断资本主义的核心是国家与垄断资本结合，私人垄断企业完全独立经营未体现国家与垄断资本的结合，不属于其主要形式。</w:t>
      </w:r>
    </w:p>
    <w:p w14:paraId="79FEA913">
      <w:pPr>
        <w:rPr>
          <w:rFonts w:hint="eastAsia"/>
        </w:rPr>
      </w:pPr>
    </w:p>
    <w:p w14:paraId="306C47E8">
      <w:pPr>
        <w:rPr>
          <w:rFonts w:hint="eastAsia"/>
        </w:rPr>
      </w:pPr>
      <w:r>
        <w:rPr>
          <w:rFonts w:hint="eastAsia"/>
        </w:rPr>
        <w:t>1</w:t>
      </w:r>
      <w:r>
        <w:rPr>
          <w:rFonts w:hint="eastAsia"/>
          <w:lang w:val="en-US" w:eastAsia="zh-CN"/>
        </w:rPr>
        <w:t>0</w:t>
      </w:r>
      <w:r>
        <w:rPr>
          <w:rFonts w:hint="eastAsia"/>
        </w:rPr>
        <w:t>. 垄断利润是垄断资本家凭借其在社会生产和流通中的垄断地位获得的（  ）</w:t>
      </w:r>
    </w:p>
    <w:p w14:paraId="1D48FE9B">
      <w:pPr>
        <w:rPr>
          <w:rFonts w:hint="eastAsia"/>
        </w:rPr>
      </w:pPr>
      <w:r>
        <w:rPr>
          <w:rFonts w:hint="eastAsia"/>
        </w:rPr>
        <w:t>A. 平均利润  B. 超额利润</w:t>
      </w:r>
    </w:p>
    <w:p w14:paraId="1AE9B8CA">
      <w:pPr>
        <w:rPr>
          <w:rFonts w:hint="eastAsia"/>
        </w:rPr>
      </w:pPr>
      <w:r>
        <w:rPr>
          <w:rFonts w:hint="eastAsia"/>
        </w:rPr>
        <w:t>C. 大大超过平均利润的高额利润  D. 等于平均利润的利润</w:t>
      </w:r>
    </w:p>
    <w:p w14:paraId="57745CB4">
      <w:pPr>
        <w:rPr>
          <w:rFonts w:hint="eastAsia"/>
        </w:rPr>
      </w:pPr>
      <w:r>
        <w:rPr>
          <w:rFonts w:hint="eastAsia"/>
        </w:rPr>
        <w:t>答案：C。垄断资本家通过控制市场、制定垄断价格等手段，获取的利润远高于平均利润，这是垄断资本主义的本质特征之一。</w:t>
      </w:r>
    </w:p>
    <w:p w14:paraId="38F1A3E9">
      <w:pPr>
        <w:rPr>
          <w:rFonts w:hint="eastAsia"/>
        </w:rPr>
      </w:pPr>
    </w:p>
    <w:p w14:paraId="19A29020">
      <w:pPr>
        <w:rPr>
          <w:rFonts w:hint="eastAsia"/>
        </w:rPr>
      </w:pPr>
      <w:r>
        <w:rPr>
          <w:rFonts w:hint="eastAsia"/>
        </w:rPr>
        <w:t>1</w:t>
      </w:r>
      <w:r>
        <w:rPr>
          <w:rFonts w:hint="eastAsia"/>
          <w:lang w:val="en-US" w:eastAsia="zh-CN"/>
        </w:rPr>
        <w:t>1</w:t>
      </w:r>
      <w:r>
        <w:rPr>
          <w:rFonts w:hint="eastAsia"/>
        </w:rPr>
        <w:t>. 资本主义经济制度演变的总趋势是（  ）</w:t>
      </w:r>
    </w:p>
    <w:p w14:paraId="639943A9">
      <w:pPr>
        <w:rPr>
          <w:rFonts w:hint="eastAsia"/>
        </w:rPr>
      </w:pPr>
      <w:r>
        <w:rPr>
          <w:rFonts w:hint="eastAsia"/>
        </w:rPr>
        <w:t>A. 不断自我完善并永远存在  B. 向社会主义经济制度过渡</w:t>
      </w:r>
    </w:p>
    <w:p w14:paraId="64DE3C1D">
      <w:pPr>
        <w:rPr>
          <w:rFonts w:hint="eastAsia"/>
        </w:rPr>
      </w:pPr>
      <w:r>
        <w:rPr>
          <w:rFonts w:hint="eastAsia"/>
        </w:rPr>
        <w:t>C. 维持现状不变  D. 退回到封建经济制度</w:t>
      </w:r>
    </w:p>
    <w:p w14:paraId="0868CD30">
      <w:pPr>
        <w:rPr>
          <w:sz w:val="34"/>
          <w:szCs w:val="34"/>
        </w:rPr>
      </w:pPr>
      <w:r>
        <w:rPr>
          <w:rFonts w:hint="eastAsia"/>
        </w:rPr>
        <w:t>答案：B。资本主义基本矛盾无法在其内部根本解决，随着生产力不断发展，资本主义生产关系必然被更适应生产力发展的社会主义生产关系所取代，这是历史发展的客观规律。</w:t>
      </w:r>
    </w:p>
    <w:p w14:paraId="2BDD488D">
      <w:bookmarkStart w:id="1" w:name="_GoBack"/>
      <w:bookmarkEnd w:id="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002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ECF73"/>
    <w:multiLevelType w:val="singleLevel"/>
    <w:tmpl w:val="8DFECF73"/>
    <w:lvl w:ilvl="0" w:tentative="0">
      <w:start w:val="5"/>
      <w:numFmt w:val="decimal"/>
      <w:lvlText w:val="%1."/>
      <w:lvlJc w:val="left"/>
      <w:pPr>
        <w:tabs>
          <w:tab w:val="left" w:pos="312"/>
        </w:tabs>
      </w:pPr>
    </w:lvl>
  </w:abstractNum>
  <w:abstractNum w:abstractNumId="1">
    <w:nsid w:val="8F6F9405"/>
    <w:multiLevelType w:val="singleLevel"/>
    <w:tmpl w:val="8F6F9405"/>
    <w:lvl w:ilvl="0" w:tentative="0">
      <w:start w:val="1"/>
      <w:numFmt w:val="decimal"/>
      <w:lvlText w:val="%1."/>
      <w:lvlJc w:val="left"/>
      <w:pPr>
        <w:tabs>
          <w:tab w:val="left" w:pos="312"/>
        </w:tabs>
      </w:pPr>
    </w:lvl>
  </w:abstractNum>
  <w:abstractNum w:abstractNumId="2">
    <w:nsid w:val="9239341B"/>
    <w:multiLevelType w:val="singleLevel"/>
    <w:tmpl w:val="9239341B"/>
    <w:lvl w:ilvl="0" w:tentative="0">
      <w:start w:val="1"/>
      <w:numFmt w:val="upperLetter"/>
      <w:suff w:val="space"/>
      <w:lvlText w:val="%1."/>
      <w:lvlJc w:val="left"/>
      <w:pPr>
        <w:tabs>
          <w:tab w:val="left" w:pos="0"/>
        </w:tabs>
        <w:ind w:left="0" w:firstLine="0"/>
      </w:pPr>
    </w:lvl>
  </w:abstractNum>
  <w:abstractNum w:abstractNumId="3">
    <w:nsid w:val="92DA17F4"/>
    <w:multiLevelType w:val="singleLevel"/>
    <w:tmpl w:val="92DA17F4"/>
    <w:lvl w:ilvl="0" w:tentative="0">
      <w:start w:val="11"/>
      <w:numFmt w:val="decimal"/>
      <w:suff w:val="space"/>
      <w:lvlText w:val="%1."/>
      <w:lvlJc w:val="left"/>
    </w:lvl>
  </w:abstractNum>
  <w:abstractNum w:abstractNumId="4">
    <w:nsid w:val="9C8AC8EF"/>
    <w:multiLevelType w:val="singleLevel"/>
    <w:tmpl w:val="9C8AC8EF"/>
    <w:lvl w:ilvl="0" w:tentative="0">
      <w:start w:val="2"/>
      <w:numFmt w:val="decimal"/>
      <w:suff w:val="nothing"/>
      <w:lvlText w:val="（%1）"/>
      <w:lvlJc w:val="left"/>
      <w:pPr>
        <w:tabs>
          <w:tab w:val="left" w:pos="0"/>
        </w:tabs>
        <w:ind w:left="0" w:firstLine="0"/>
      </w:pPr>
    </w:lvl>
  </w:abstractNum>
  <w:abstractNum w:abstractNumId="5">
    <w:nsid w:val="A985854E"/>
    <w:multiLevelType w:val="singleLevel"/>
    <w:tmpl w:val="A985854E"/>
    <w:lvl w:ilvl="0" w:tentative="0">
      <w:start w:val="1"/>
      <w:numFmt w:val="decimal"/>
      <w:suff w:val="space"/>
      <w:lvlText w:val="(%1)"/>
      <w:lvlJc w:val="left"/>
    </w:lvl>
  </w:abstractNum>
  <w:abstractNum w:abstractNumId="6">
    <w:nsid w:val="AC165B0F"/>
    <w:multiLevelType w:val="singleLevel"/>
    <w:tmpl w:val="AC165B0F"/>
    <w:lvl w:ilvl="0" w:tentative="0">
      <w:start w:val="5"/>
      <w:numFmt w:val="chineseCounting"/>
      <w:suff w:val="nothing"/>
      <w:lvlText w:val="%1、"/>
      <w:lvlJc w:val="left"/>
      <w:rPr>
        <w:rFonts w:hint="eastAsia"/>
      </w:rPr>
    </w:lvl>
  </w:abstractNum>
  <w:abstractNum w:abstractNumId="7">
    <w:nsid w:val="B5E306ED"/>
    <w:multiLevelType w:val="singleLevel"/>
    <w:tmpl w:val="B5E306ED"/>
    <w:lvl w:ilvl="0" w:tentative="0">
      <w:start w:val="1"/>
      <w:numFmt w:val="upperLetter"/>
      <w:suff w:val="space"/>
      <w:lvlText w:val="%1."/>
      <w:lvlJc w:val="left"/>
      <w:pPr>
        <w:tabs>
          <w:tab w:val="left" w:pos="0"/>
        </w:tabs>
        <w:ind w:left="0" w:firstLine="0"/>
      </w:pPr>
    </w:lvl>
  </w:abstractNum>
  <w:abstractNum w:abstractNumId="8">
    <w:nsid w:val="B844FA17"/>
    <w:multiLevelType w:val="multilevel"/>
    <w:tmpl w:val="B844FA1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BF205925"/>
    <w:multiLevelType w:val="singleLevel"/>
    <w:tmpl w:val="BF205925"/>
    <w:lvl w:ilvl="0" w:tentative="0">
      <w:start w:val="1"/>
      <w:numFmt w:val="upperLetter"/>
      <w:suff w:val="space"/>
      <w:lvlText w:val="%1."/>
      <w:lvlJc w:val="left"/>
      <w:pPr>
        <w:tabs>
          <w:tab w:val="left" w:pos="0"/>
        </w:tabs>
        <w:ind w:left="0" w:firstLine="0"/>
      </w:pPr>
    </w:lvl>
  </w:abstractNum>
  <w:abstractNum w:abstractNumId="10">
    <w:nsid w:val="C8879AEF"/>
    <w:multiLevelType w:val="singleLevel"/>
    <w:tmpl w:val="C8879AEF"/>
    <w:lvl w:ilvl="0" w:tentative="0">
      <w:start w:val="2"/>
      <w:numFmt w:val="decimal"/>
      <w:lvlText w:val="%1."/>
      <w:lvlJc w:val="left"/>
      <w:pPr>
        <w:tabs>
          <w:tab w:val="left" w:pos="0"/>
        </w:tabs>
        <w:ind w:left="0" w:firstLine="0"/>
      </w:pPr>
    </w:lvl>
  </w:abstractNum>
  <w:abstractNum w:abstractNumId="11">
    <w:nsid w:val="CF092B84"/>
    <w:multiLevelType w:val="singleLevel"/>
    <w:tmpl w:val="CF092B84"/>
    <w:lvl w:ilvl="0" w:tentative="0">
      <w:start w:val="1"/>
      <w:numFmt w:val="decimal"/>
      <w:lvlText w:val="%1."/>
      <w:lvlJc w:val="left"/>
      <w:pPr>
        <w:tabs>
          <w:tab w:val="left" w:pos="0"/>
        </w:tabs>
        <w:ind w:left="105" w:firstLine="0"/>
      </w:pPr>
    </w:lvl>
  </w:abstractNum>
  <w:abstractNum w:abstractNumId="12">
    <w:nsid w:val="D7F9FE59"/>
    <w:multiLevelType w:val="singleLevel"/>
    <w:tmpl w:val="D7F9FE59"/>
    <w:lvl w:ilvl="0" w:tentative="0">
      <w:start w:val="2"/>
      <w:numFmt w:val="decimal"/>
      <w:suff w:val="nothing"/>
      <w:lvlText w:val="（%1）"/>
      <w:lvlJc w:val="left"/>
      <w:pPr>
        <w:tabs>
          <w:tab w:val="left" w:pos="0"/>
        </w:tabs>
        <w:ind w:left="0" w:firstLine="0"/>
      </w:pPr>
    </w:lvl>
  </w:abstractNum>
  <w:abstractNum w:abstractNumId="13">
    <w:nsid w:val="DCBA6B53"/>
    <w:multiLevelType w:val="singleLevel"/>
    <w:tmpl w:val="DCBA6B53"/>
    <w:lvl w:ilvl="0" w:tentative="0">
      <w:start w:val="2"/>
      <w:numFmt w:val="decimal"/>
      <w:suff w:val="nothing"/>
      <w:lvlText w:val="（%1）"/>
      <w:lvlJc w:val="left"/>
      <w:pPr>
        <w:tabs>
          <w:tab w:val="left" w:pos="0"/>
        </w:tabs>
        <w:ind w:left="0" w:firstLine="0"/>
      </w:pPr>
    </w:lvl>
  </w:abstractNum>
  <w:abstractNum w:abstractNumId="14">
    <w:nsid w:val="DE7532DD"/>
    <w:multiLevelType w:val="singleLevel"/>
    <w:tmpl w:val="DE7532DD"/>
    <w:lvl w:ilvl="0" w:tentative="0">
      <w:start w:val="1"/>
      <w:numFmt w:val="decimal"/>
      <w:lvlText w:val="%1."/>
      <w:lvlJc w:val="left"/>
      <w:pPr>
        <w:tabs>
          <w:tab w:val="left" w:pos="312"/>
        </w:tabs>
      </w:pPr>
    </w:lvl>
  </w:abstractNum>
  <w:abstractNum w:abstractNumId="15">
    <w:nsid w:val="EF45CBAB"/>
    <w:multiLevelType w:val="singleLevel"/>
    <w:tmpl w:val="EF45CBAB"/>
    <w:lvl w:ilvl="0" w:tentative="0">
      <w:start w:val="7"/>
      <w:numFmt w:val="decimal"/>
      <w:lvlText w:val="%1."/>
      <w:lvlJc w:val="left"/>
      <w:pPr>
        <w:tabs>
          <w:tab w:val="left" w:pos="312"/>
        </w:tabs>
      </w:pPr>
    </w:lvl>
  </w:abstractNum>
  <w:abstractNum w:abstractNumId="16">
    <w:nsid w:val="F2829186"/>
    <w:multiLevelType w:val="multilevel"/>
    <w:tmpl w:val="F282918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7">
    <w:nsid w:val="F4B5D9F5"/>
    <w:multiLevelType w:val="singleLevel"/>
    <w:tmpl w:val="F4B5D9F5"/>
    <w:lvl w:ilvl="0" w:tentative="0">
      <w:start w:val="2"/>
      <w:numFmt w:val="decimal"/>
      <w:suff w:val="nothing"/>
      <w:lvlText w:val="（%1）"/>
      <w:lvlJc w:val="left"/>
      <w:pPr>
        <w:tabs>
          <w:tab w:val="left" w:pos="0"/>
        </w:tabs>
        <w:ind w:left="0" w:firstLine="0"/>
      </w:pPr>
    </w:lvl>
  </w:abstractNum>
  <w:abstractNum w:abstractNumId="18">
    <w:nsid w:val="00000003"/>
    <w:multiLevelType w:val="multilevel"/>
    <w:tmpl w:val="00000003"/>
    <w:lvl w:ilvl="0" w:tentative="0">
      <w:start w:val="1"/>
      <w:numFmt w:val="upp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00000004"/>
    <w:multiLevelType w:val="multilevel"/>
    <w:tmpl w:val="00000004"/>
    <w:lvl w:ilvl="0" w:tentative="0">
      <w:start w:val="2"/>
      <w:numFmt w:val="upp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00000005"/>
    <w:multiLevelType w:val="multilevel"/>
    <w:tmpl w:val="00000005"/>
    <w:lvl w:ilvl="0" w:tentative="0">
      <w:start w:val="2"/>
      <w:numFmt w:val="upp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0053208E"/>
    <w:multiLevelType w:val="singleLevel"/>
    <w:tmpl w:val="0053208E"/>
    <w:lvl w:ilvl="0" w:tentative="0">
      <w:start w:val="1"/>
      <w:numFmt w:val="chineseCounting"/>
      <w:suff w:val="nothing"/>
      <w:lvlText w:val="%1．"/>
      <w:lvlJc w:val="left"/>
      <w:pPr>
        <w:tabs>
          <w:tab w:val="left" w:pos="0"/>
        </w:tabs>
        <w:ind w:left="0" w:firstLine="0"/>
      </w:pPr>
      <w:rPr>
        <w:rFonts w:hint="eastAsia"/>
      </w:rPr>
    </w:lvl>
  </w:abstractNum>
  <w:abstractNum w:abstractNumId="22">
    <w:nsid w:val="0248C179"/>
    <w:multiLevelType w:val="singleLevel"/>
    <w:tmpl w:val="0248C179"/>
    <w:lvl w:ilvl="0" w:tentative="0">
      <w:start w:val="1"/>
      <w:numFmt w:val="upperLetter"/>
      <w:suff w:val="space"/>
      <w:lvlText w:val="%1."/>
      <w:lvlJc w:val="left"/>
      <w:pPr>
        <w:tabs>
          <w:tab w:val="left" w:pos="0"/>
        </w:tabs>
        <w:ind w:left="0" w:firstLine="0"/>
      </w:pPr>
    </w:lvl>
  </w:abstractNum>
  <w:abstractNum w:abstractNumId="23">
    <w:nsid w:val="03D62ECE"/>
    <w:multiLevelType w:val="singleLevel"/>
    <w:tmpl w:val="03D62ECE"/>
    <w:lvl w:ilvl="0" w:tentative="0">
      <w:start w:val="1"/>
      <w:numFmt w:val="upperLetter"/>
      <w:suff w:val="space"/>
      <w:lvlText w:val="%1."/>
      <w:lvlJc w:val="left"/>
      <w:pPr>
        <w:tabs>
          <w:tab w:val="left" w:pos="0"/>
        </w:tabs>
        <w:ind w:left="0" w:firstLine="0"/>
      </w:pPr>
    </w:lvl>
  </w:abstractNum>
  <w:abstractNum w:abstractNumId="24">
    <w:nsid w:val="228E71E4"/>
    <w:multiLevelType w:val="singleLevel"/>
    <w:tmpl w:val="228E71E4"/>
    <w:lvl w:ilvl="0" w:tentative="0">
      <w:start w:val="12"/>
      <w:numFmt w:val="decimal"/>
      <w:suff w:val="space"/>
      <w:lvlText w:val="%1."/>
      <w:lvlJc w:val="left"/>
    </w:lvl>
  </w:abstractNum>
  <w:abstractNum w:abstractNumId="25">
    <w:nsid w:val="2470EC97"/>
    <w:multiLevelType w:val="singleLevel"/>
    <w:tmpl w:val="2470EC97"/>
    <w:lvl w:ilvl="0" w:tentative="0">
      <w:start w:val="8"/>
      <w:numFmt w:val="decimal"/>
      <w:lvlText w:val="%1."/>
      <w:lvlJc w:val="left"/>
      <w:pPr>
        <w:tabs>
          <w:tab w:val="left" w:pos="0"/>
        </w:tabs>
        <w:ind w:left="0" w:firstLine="0"/>
      </w:pPr>
    </w:lvl>
  </w:abstractNum>
  <w:abstractNum w:abstractNumId="26">
    <w:nsid w:val="25B654F3"/>
    <w:multiLevelType w:val="singleLevel"/>
    <w:tmpl w:val="25B654F3"/>
    <w:lvl w:ilvl="0" w:tentative="0">
      <w:start w:val="1"/>
      <w:numFmt w:val="upperLetter"/>
      <w:suff w:val="space"/>
      <w:lvlText w:val="%1."/>
      <w:lvlJc w:val="left"/>
      <w:pPr>
        <w:tabs>
          <w:tab w:val="left" w:pos="0"/>
        </w:tabs>
        <w:ind w:left="0" w:firstLine="0"/>
      </w:pPr>
    </w:lvl>
  </w:abstractNum>
  <w:abstractNum w:abstractNumId="27">
    <w:nsid w:val="2A8F537B"/>
    <w:multiLevelType w:val="singleLevel"/>
    <w:tmpl w:val="2A8F537B"/>
    <w:lvl w:ilvl="0" w:tentative="0">
      <w:start w:val="1"/>
      <w:numFmt w:val="upperLetter"/>
      <w:suff w:val="space"/>
      <w:lvlText w:val="%1."/>
      <w:lvlJc w:val="left"/>
      <w:pPr>
        <w:tabs>
          <w:tab w:val="left" w:pos="0"/>
        </w:tabs>
        <w:ind w:left="280" w:firstLine="0"/>
      </w:pPr>
    </w:lvl>
  </w:abstractNum>
  <w:abstractNum w:abstractNumId="28">
    <w:nsid w:val="31A07BD0"/>
    <w:multiLevelType w:val="multilevel"/>
    <w:tmpl w:val="31A07BD0"/>
    <w:lvl w:ilvl="0" w:tentative="0">
      <w:start w:val="1"/>
      <w:numFmt w:val="upperLetter"/>
      <w:lvlText w:val="%1．"/>
      <w:lvlJc w:val="left"/>
      <w:pPr>
        <w:ind w:left="1080" w:hanging="72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abstractNum w:abstractNumId="29">
    <w:nsid w:val="4D4DC07F"/>
    <w:multiLevelType w:val="singleLevel"/>
    <w:tmpl w:val="4D4DC07F"/>
    <w:lvl w:ilvl="0" w:tentative="0">
      <w:start w:val="2"/>
      <w:numFmt w:val="upperLetter"/>
      <w:suff w:val="space"/>
      <w:lvlText w:val="%1."/>
      <w:lvlJc w:val="left"/>
      <w:pPr>
        <w:tabs>
          <w:tab w:val="left" w:pos="0"/>
        </w:tabs>
        <w:ind w:left="0" w:firstLine="0"/>
      </w:pPr>
    </w:lvl>
  </w:abstractNum>
  <w:abstractNum w:abstractNumId="30">
    <w:nsid w:val="558A6907"/>
    <w:multiLevelType w:val="multilevel"/>
    <w:tmpl w:val="558A6907"/>
    <w:lvl w:ilvl="0" w:tentative="0">
      <w:start w:val="1"/>
      <w:numFmt w:val="upperLetter"/>
      <w:lvlText w:val="%1．"/>
      <w:lvlJc w:val="left"/>
      <w:pPr>
        <w:ind w:left="1080" w:hanging="72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abstractNum w:abstractNumId="31">
    <w:nsid w:val="59ADCABA"/>
    <w:multiLevelType w:val="singleLevel"/>
    <w:tmpl w:val="59ADCABA"/>
    <w:lvl w:ilvl="0" w:tentative="0">
      <w:start w:val="1"/>
      <w:numFmt w:val="decimal"/>
      <w:lvlText w:val="%1."/>
      <w:lvlJc w:val="left"/>
      <w:pPr>
        <w:tabs>
          <w:tab w:val="left" w:pos="0"/>
        </w:tabs>
        <w:ind w:left="140" w:firstLine="0"/>
      </w:pPr>
    </w:lvl>
  </w:abstractNum>
  <w:abstractNum w:abstractNumId="32">
    <w:nsid w:val="5A241D34"/>
    <w:multiLevelType w:val="singleLevel"/>
    <w:tmpl w:val="5A241D34"/>
    <w:lvl w:ilvl="0" w:tentative="0">
      <w:start w:val="1"/>
      <w:numFmt w:val="upperLetter"/>
      <w:suff w:val="space"/>
      <w:lvlText w:val="%1."/>
      <w:lvlJc w:val="left"/>
      <w:pPr>
        <w:tabs>
          <w:tab w:val="left" w:pos="0"/>
        </w:tabs>
        <w:ind w:left="140" w:firstLine="0"/>
      </w:pPr>
    </w:lvl>
  </w:abstractNum>
  <w:abstractNum w:abstractNumId="33">
    <w:nsid w:val="5E873E86"/>
    <w:multiLevelType w:val="multilevel"/>
    <w:tmpl w:val="5E873E86"/>
    <w:lvl w:ilvl="0" w:tentative="0">
      <w:start w:val="1"/>
      <w:numFmt w:val="upperLetter"/>
      <w:lvlText w:val="%1．"/>
      <w:lvlJc w:val="left"/>
      <w:pPr>
        <w:ind w:left="1080" w:hanging="72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abstractNum w:abstractNumId="34">
    <w:nsid w:val="72183CF9"/>
    <w:multiLevelType w:val="singleLevel"/>
    <w:tmpl w:val="72183CF9"/>
    <w:lvl w:ilvl="0" w:tentative="0">
      <w:start w:val="1"/>
      <w:numFmt w:val="upperLetter"/>
      <w:suff w:val="space"/>
      <w:lvlText w:val="%1."/>
      <w:lvlJc w:val="left"/>
      <w:pPr>
        <w:tabs>
          <w:tab w:val="left" w:pos="0"/>
        </w:tabs>
        <w:ind w:left="0" w:firstLine="0"/>
      </w:pPr>
    </w:lvl>
  </w:abstractNum>
  <w:num w:numId="1">
    <w:abstractNumId w:val="15"/>
  </w:num>
  <w:num w:numId="2">
    <w:abstractNumId w:val="5"/>
  </w:num>
  <w:num w:numId="3">
    <w:abstractNumId w:val="3"/>
  </w:num>
  <w:num w:numId="4">
    <w:abstractNumId w:val="24"/>
  </w:num>
  <w:num w:numId="5">
    <w:abstractNumId w:val="14"/>
  </w:num>
  <w:num w:numId="6">
    <w:abstractNumId w:val="8"/>
  </w:num>
  <w:num w:numId="7">
    <w:abstractNumId w:val="16"/>
  </w:num>
  <w:num w:numId="8">
    <w:abstractNumId w:val="18"/>
  </w:num>
  <w:num w:numId="9">
    <w:abstractNumId w:val="19"/>
  </w:num>
  <w:num w:numId="10">
    <w:abstractNumId w:val="20"/>
  </w:num>
  <w:num w:numId="11">
    <w:abstractNumId w:val="6"/>
  </w:num>
  <w:num w:numId="12">
    <w:abstractNumId w:val="1"/>
  </w:num>
  <w:num w:numId="13">
    <w:abstractNumId w:val="0"/>
  </w:num>
  <w:num w:numId="14">
    <w:abstractNumId w:val="21"/>
  </w:num>
  <w:num w:numId="15">
    <w:abstractNumId w:val="11"/>
  </w:num>
  <w:num w:numId="16">
    <w:abstractNumId w:val="31"/>
  </w:num>
  <w:num w:numId="17">
    <w:abstractNumId w:val="9"/>
  </w:num>
  <w:num w:numId="18">
    <w:abstractNumId w:val="7"/>
  </w:num>
  <w:num w:numId="19">
    <w:abstractNumId w:val="23"/>
  </w:num>
  <w:num w:numId="20">
    <w:abstractNumId w:val="26"/>
  </w:num>
  <w:num w:numId="21">
    <w:abstractNumId w:val="34"/>
  </w:num>
  <w:num w:numId="22">
    <w:abstractNumId w:val="22"/>
  </w:num>
  <w:num w:numId="23">
    <w:abstractNumId w:val="2"/>
  </w:num>
  <w:num w:numId="24">
    <w:abstractNumId w:val="27"/>
  </w:num>
  <w:num w:numId="25">
    <w:abstractNumId w:val="32"/>
  </w:num>
  <w:num w:numId="26">
    <w:abstractNumId w:val="10"/>
  </w:num>
  <w:num w:numId="27">
    <w:abstractNumId w:val="29"/>
  </w:num>
  <w:num w:numId="28">
    <w:abstractNumId w:val="17"/>
  </w:num>
  <w:num w:numId="29">
    <w:abstractNumId w:val="25"/>
  </w:num>
  <w:num w:numId="30">
    <w:abstractNumId w:val="13"/>
  </w:num>
  <w:num w:numId="31">
    <w:abstractNumId w:val="12"/>
  </w:num>
  <w:num w:numId="32">
    <w:abstractNumId w:val="4"/>
  </w:num>
  <w:num w:numId="33">
    <w:abstractNumId w:val="33"/>
  </w:num>
  <w:num w:numId="34">
    <w:abstractNumId w:val="28"/>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23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rPr>
      <w:sz w:val="24"/>
    </w:rPr>
  </w:style>
  <w:style w:type="character" w:styleId="6">
    <w:name w:val="Strong"/>
    <w:basedOn w:val="5"/>
    <w:qFormat/>
    <w:uiPriority w:val="0"/>
    <w:rPr>
      <w:b/>
    </w:rPr>
  </w:style>
  <w:style w:type="paragraph" w:styleId="7">
    <w:name w:val="List Paragraph"/>
    <w:basedOn w:val="1"/>
    <w:qFormat/>
    <w:uiPriority w:val="34"/>
    <w:pPr>
      <w:ind w:left="720"/>
      <w:contextualSpacing/>
    </w:pPr>
  </w:style>
  <w:style w:type="paragraph" w:customStyle="1" w:styleId="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2025-11-23T09:56:40Z</dcterms:created>
  <dc:creator>admin</dc:creator>
  <cp:lastModifiedBy>WPS_1756707625</cp:lastModifiedBy>
  <dcterms:modified xsi:type="dcterms:W3CDTF">2025-11-23T10:04:05Z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eyJoZGlkIjoiODUwMGEzMDAxZjAwNjllMDQxNWYyZjBmZDQzZmY0N2UiLCJ1c2VySWQiOiIxNzM2MDIzNzI5In0=</vt:lpwstr>
  </property>
  <property fmtid="{D5CDD505-2E9C-101B-9397-08002B2CF9AE}" pid="4" name="ICV">
    <vt:lpwstr>C82F7B6A794146F68F23298BE3868F43_12</vt:lpwstr>
  </property>
</Properties>
</file>